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EC96B7" w14:textId="77777777" w:rsidR="004B3DB3" w:rsidRPr="0007372E" w:rsidRDefault="004B3DB3">
      <w:pPr>
        <w:jc w:val="right"/>
        <w:rPr>
          <w:rFonts w:ascii="Times New Roman" w:hAnsi="Times New Roman" w:cs="Times New Roman"/>
          <w:b/>
        </w:rPr>
      </w:pPr>
    </w:p>
    <w:p w14:paraId="23810E3A" w14:textId="77777777" w:rsidR="004B3DB3" w:rsidRPr="0007372E" w:rsidRDefault="004B3DB3" w:rsidP="00A91FE9">
      <w:pPr>
        <w:widowControl w:val="0"/>
        <w:spacing w:before="120"/>
        <w:rPr>
          <w:rFonts w:ascii="Times New Roman" w:eastAsia="Lucida Sans Unicode" w:hAnsi="Times New Roman" w:cs="Times New Roman"/>
          <w:b/>
          <w:bCs/>
          <w:iCs/>
          <w:lang w:eastAsia="hi-IN" w:bidi="hi-IN"/>
        </w:rPr>
      </w:pPr>
    </w:p>
    <w:p w14:paraId="70597C2B" w14:textId="2785C64B" w:rsidR="00A91FE9" w:rsidRPr="0007372E" w:rsidRDefault="00010266" w:rsidP="00010266">
      <w:pPr>
        <w:widowControl w:val="0"/>
        <w:tabs>
          <w:tab w:val="left" w:pos="7225"/>
        </w:tabs>
        <w:spacing w:before="120"/>
        <w:jc w:val="right"/>
        <w:rPr>
          <w:rFonts w:ascii="Times New Roman" w:eastAsia="Lucida Sans Unicode" w:hAnsi="Times New Roman" w:cs="Times New Roman"/>
          <w:b/>
          <w:bCs/>
          <w:iCs/>
          <w:lang w:eastAsia="hi-IN" w:bidi="hi-IN"/>
        </w:rPr>
      </w:pPr>
      <w:r w:rsidRPr="0007372E">
        <w:rPr>
          <w:rFonts w:ascii="Times New Roman" w:eastAsia="Lucida Sans Unicode" w:hAnsi="Times New Roman" w:cs="Times New Roman"/>
          <w:b/>
          <w:bCs/>
          <w:iCs/>
          <w:lang w:eastAsia="hi-IN" w:bidi="hi-IN"/>
        </w:rPr>
        <w:t xml:space="preserve">Anexa nr. 3 la HCL </w:t>
      </w:r>
      <w:r w:rsidR="00AF555B">
        <w:rPr>
          <w:rFonts w:ascii="Times New Roman" w:eastAsia="Lucida Sans Unicode" w:hAnsi="Times New Roman" w:cs="Times New Roman"/>
          <w:b/>
          <w:bCs/>
          <w:iCs/>
          <w:lang w:eastAsia="hi-IN" w:bidi="hi-IN"/>
        </w:rPr>
        <w:t>...............</w:t>
      </w:r>
    </w:p>
    <w:p w14:paraId="33FD7E46" w14:textId="77777777" w:rsidR="00A91FE9" w:rsidRPr="0007372E" w:rsidRDefault="00A91FE9" w:rsidP="00A91FE9">
      <w:pPr>
        <w:widowControl w:val="0"/>
        <w:spacing w:before="120"/>
        <w:rPr>
          <w:rFonts w:ascii="Times New Roman" w:eastAsia="Lucida Sans Unicode" w:hAnsi="Times New Roman" w:cs="Times New Roman"/>
          <w:b/>
          <w:bCs/>
          <w:iCs/>
          <w:lang w:eastAsia="hi-IN" w:bidi="hi-IN"/>
        </w:rPr>
      </w:pPr>
    </w:p>
    <w:p w14:paraId="1EE218A0" w14:textId="77777777" w:rsidR="00A91FE9" w:rsidRPr="0007372E" w:rsidRDefault="00A91FE9" w:rsidP="00A91FE9">
      <w:pPr>
        <w:widowControl w:val="0"/>
        <w:spacing w:before="120"/>
        <w:rPr>
          <w:rFonts w:ascii="Times New Roman" w:eastAsia="Lucida Sans Unicode" w:hAnsi="Times New Roman" w:cs="Times New Roman"/>
          <w:b/>
          <w:bCs/>
          <w:iCs/>
          <w:lang w:eastAsia="hi-IN" w:bidi="hi-IN"/>
        </w:rPr>
      </w:pPr>
    </w:p>
    <w:p w14:paraId="62D779C1" w14:textId="77777777" w:rsidR="00A91FE9" w:rsidRPr="0007372E" w:rsidRDefault="00A91FE9" w:rsidP="00A91FE9">
      <w:pPr>
        <w:widowControl w:val="0"/>
        <w:spacing w:before="120"/>
        <w:rPr>
          <w:rFonts w:ascii="Times New Roman" w:eastAsia="Lucida Sans Unicode" w:hAnsi="Times New Roman" w:cs="Times New Roman"/>
          <w:b/>
          <w:bCs/>
          <w:iCs/>
          <w:lang w:eastAsia="hi-IN" w:bidi="hi-IN"/>
        </w:rPr>
      </w:pPr>
    </w:p>
    <w:p w14:paraId="23E24A21" w14:textId="77777777" w:rsidR="00010266" w:rsidRPr="0007372E" w:rsidRDefault="00010266" w:rsidP="00A91FE9">
      <w:pPr>
        <w:widowControl w:val="0"/>
        <w:spacing w:before="120"/>
        <w:rPr>
          <w:rFonts w:ascii="Times New Roman" w:eastAsia="Lucida Sans Unicode" w:hAnsi="Times New Roman" w:cs="Times New Roman"/>
          <w:b/>
          <w:bCs/>
          <w:iCs/>
          <w:lang w:eastAsia="hi-IN" w:bidi="hi-IN"/>
        </w:rPr>
      </w:pPr>
    </w:p>
    <w:p w14:paraId="290B893C" w14:textId="77777777" w:rsidR="004B3DB3" w:rsidRPr="0007372E" w:rsidRDefault="004B3DB3">
      <w:pPr>
        <w:widowControl w:val="0"/>
        <w:spacing w:before="120"/>
        <w:jc w:val="center"/>
        <w:rPr>
          <w:rFonts w:ascii="Times New Roman" w:eastAsia="Lucida Sans Unicode" w:hAnsi="Times New Roman" w:cs="Times New Roman"/>
          <w:b/>
          <w:bCs/>
          <w:iCs/>
          <w:lang w:eastAsia="hi-IN" w:bidi="hi-IN"/>
        </w:rPr>
      </w:pPr>
      <w:r w:rsidRPr="0007372E">
        <w:rPr>
          <w:rFonts w:ascii="Times New Roman" w:eastAsia="Lucida Sans Unicode" w:hAnsi="Times New Roman" w:cs="Times New Roman"/>
          <w:b/>
          <w:bCs/>
          <w:iCs/>
          <w:lang w:eastAsia="hi-IN" w:bidi="hi-IN"/>
        </w:rPr>
        <w:t xml:space="preserve">FORMULARE </w:t>
      </w:r>
    </w:p>
    <w:p w14:paraId="3A9C852F" w14:textId="77777777" w:rsidR="004B3DB3" w:rsidRPr="0007372E" w:rsidRDefault="004B3DB3">
      <w:pPr>
        <w:widowControl w:val="0"/>
        <w:tabs>
          <w:tab w:val="center" w:pos="4736"/>
          <w:tab w:val="left" w:pos="5961"/>
        </w:tabs>
        <w:spacing w:before="120"/>
        <w:rPr>
          <w:rFonts w:ascii="Times New Roman" w:hAnsi="Times New Roman" w:cs="Times New Roman"/>
        </w:rPr>
      </w:pPr>
      <w:r w:rsidRPr="0007372E">
        <w:rPr>
          <w:rFonts w:ascii="Times New Roman" w:eastAsia="Lucida Sans Unicode" w:hAnsi="Times New Roman" w:cs="Times New Roman"/>
          <w:b/>
          <w:bCs/>
          <w:iCs/>
          <w:lang w:eastAsia="hi-IN" w:bidi="hi-IN"/>
        </w:rPr>
        <w:tab/>
        <w:t>CUPRINS</w:t>
      </w:r>
      <w:r w:rsidRPr="0007372E">
        <w:rPr>
          <w:rFonts w:ascii="Times New Roman" w:eastAsia="Lucida Sans Unicode" w:hAnsi="Times New Roman" w:cs="Times New Roman"/>
          <w:b/>
          <w:bCs/>
          <w:iCs/>
          <w:lang w:eastAsia="hi-IN" w:bidi="hi-IN"/>
        </w:rPr>
        <w:tab/>
      </w:r>
      <w:r w:rsidR="009C39E0" w:rsidRPr="0007372E">
        <w:rPr>
          <w:rFonts w:ascii="Times New Roman" w:eastAsia="Lucida Sans Unicode" w:hAnsi="Times New Roman" w:cs="Times New Roman"/>
          <w:b/>
          <w:bCs/>
          <w:iCs/>
          <w:lang w:eastAsia="hi-IN" w:bidi="hi-IN"/>
        </w:rPr>
        <w:t xml:space="preserve"> </w:t>
      </w:r>
    </w:p>
    <w:p w14:paraId="21AE335E" w14:textId="77777777" w:rsidR="004B3DB3" w:rsidRPr="0007372E" w:rsidRDefault="004B3DB3">
      <w:pPr>
        <w:widowControl w:val="0"/>
        <w:tabs>
          <w:tab w:val="center" w:pos="4736"/>
          <w:tab w:val="left" w:pos="5961"/>
        </w:tabs>
        <w:spacing w:before="120"/>
        <w:rPr>
          <w:rFonts w:ascii="Times New Roman" w:hAnsi="Times New Roman" w:cs="Times New Roman"/>
        </w:rPr>
      </w:pPr>
    </w:p>
    <w:p w14:paraId="2374E6D9" w14:textId="335935CF" w:rsidR="004B3DB3" w:rsidRPr="0007372E" w:rsidRDefault="004B3DB3">
      <w:pPr>
        <w:widowControl w:val="0"/>
        <w:tabs>
          <w:tab w:val="right" w:leader="dot" w:pos="9637"/>
        </w:tabs>
        <w:spacing w:line="360" w:lineRule="auto"/>
        <w:jc w:val="both"/>
        <w:rPr>
          <w:rFonts w:ascii="Times New Roman" w:hAnsi="Times New Roman" w:cs="Times New Roman"/>
          <w:b/>
        </w:rPr>
      </w:pPr>
      <w:r w:rsidRPr="0007372E">
        <w:rPr>
          <w:rFonts w:ascii="Times New Roman" w:eastAsia="Lucida Sans Unicode" w:hAnsi="Times New Roman" w:cs="Times New Roman"/>
          <w:b/>
          <w:bCs/>
          <w:iCs/>
          <w:lang w:eastAsia="hi-IN" w:bidi="hi-IN"/>
        </w:rPr>
        <w:t xml:space="preserve">Formular nr. </w:t>
      </w:r>
      <w:r w:rsidR="00A91FE9" w:rsidRPr="0007372E">
        <w:rPr>
          <w:rFonts w:ascii="Times New Roman" w:eastAsia="Lucida Sans Unicode" w:hAnsi="Times New Roman" w:cs="Times New Roman"/>
          <w:b/>
          <w:bCs/>
          <w:iCs/>
          <w:lang w:eastAsia="hi-IN" w:bidi="hi-IN"/>
        </w:rPr>
        <w:t>1</w:t>
      </w:r>
      <w:r w:rsidR="0019144E" w:rsidRPr="0007372E">
        <w:rPr>
          <w:rFonts w:ascii="Times New Roman" w:eastAsia="Lucida Sans Unicode" w:hAnsi="Times New Roman" w:cs="Times New Roman"/>
          <w:b/>
          <w:bCs/>
          <w:iCs/>
          <w:lang w:eastAsia="hi-IN" w:bidi="hi-IN"/>
        </w:rPr>
        <w:t xml:space="preserve"> </w:t>
      </w:r>
      <w:r w:rsidRPr="0007372E">
        <w:rPr>
          <w:rFonts w:ascii="Times New Roman" w:eastAsia="Lucida Sans Unicode" w:hAnsi="Times New Roman" w:cs="Times New Roman"/>
          <w:b/>
          <w:bCs/>
          <w:iCs/>
          <w:lang w:eastAsia="hi-IN" w:bidi="hi-IN"/>
        </w:rPr>
        <w:t>-  Propunerea financiară</w:t>
      </w:r>
    </w:p>
    <w:p w14:paraId="56C8D84A" w14:textId="5206F7B3" w:rsidR="004B3DB3" w:rsidRPr="0007372E" w:rsidRDefault="004B3DB3">
      <w:pPr>
        <w:widowControl w:val="0"/>
        <w:tabs>
          <w:tab w:val="right" w:leader="dot" w:pos="9637"/>
        </w:tabs>
        <w:spacing w:line="360" w:lineRule="auto"/>
        <w:jc w:val="both"/>
        <w:rPr>
          <w:rFonts w:ascii="Times New Roman" w:eastAsia="Lucida Sans Unicode" w:hAnsi="Times New Roman" w:cs="Times New Roman"/>
          <w:b/>
          <w:bCs/>
          <w:iCs/>
          <w:lang w:eastAsia="hi-IN" w:bidi="hi-IN"/>
        </w:rPr>
      </w:pPr>
      <w:r w:rsidRPr="0007372E">
        <w:rPr>
          <w:rFonts w:ascii="Times New Roman" w:hAnsi="Times New Roman" w:cs="Times New Roman"/>
          <w:b/>
        </w:rPr>
        <w:t xml:space="preserve">Formular nr. </w:t>
      </w:r>
      <w:r w:rsidR="00A91FE9" w:rsidRPr="0007372E">
        <w:rPr>
          <w:rFonts w:ascii="Times New Roman" w:hAnsi="Times New Roman" w:cs="Times New Roman"/>
          <w:b/>
        </w:rPr>
        <w:t>2</w:t>
      </w:r>
      <w:r w:rsidRPr="0007372E">
        <w:rPr>
          <w:rFonts w:ascii="Times New Roman" w:hAnsi="Times New Roman" w:cs="Times New Roman"/>
          <w:b/>
        </w:rPr>
        <w:t>-</w:t>
      </w:r>
      <w:r w:rsidRPr="0007372E">
        <w:rPr>
          <w:rFonts w:ascii="Times New Roman" w:eastAsia="Lucida Sans Unicode" w:hAnsi="Times New Roman" w:cs="Times New Roman"/>
          <w:b/>
          <w:bCs/>
          <w:iCs/>
          <w:lang w:eastAsia="hi-IN" w:bidi="hi-IN"/>
        </w:rPr>
        <w:t xml:space="preserve"> Declarație privind respectarea legislației privind condițiile de mediu, social și cu privire la relațiile de muncă </w:t>
      </w:r>
    </w:p>
    <w:p w14:paraId="187FD8E2" w14:textId="3052A8BD" w:rsidR="00010266" w:rsidRPr="0007372E" w:rsidRDefault="00010266" w:rsidP="00010266">
      <w:pPr>
        <w:widowControl w:val="0"/>
        <w:tabs>
          <w:tab w:val="right" w:leader="dot" w:pos="9637"/>
        </w:tabs>
        <w:spacing w:line="360" w:lineRule="auto"/>
        <w:jc w:val="both"/>
        <w:rPr>
          <w:rFonts w:ascii="Times New Roman" w:eastAsia="Lucida Sans Unicode" w:hAnsi="Times New Roman" w:cs="Times New Roman"/>
          <w:b/>
          <w:kern w:val="2"/>
          <w:lang w:eastAsia="hi-IN" w:bidi="hi-IN"/>
        </w:rPr>
      </w:pPr>
      <w:r w:rsidRPr="0007372E">
        <w:rPr>
          <w:rFonts w:ascii="Times New Roman" w:eastAsia="Lucida Sans Unicode" w:hAnsi="Times New Roman" w:cs="Times New Roman"/>
          <w:b/>
          <w:kern w:val="2"/>
          <w:lang w:eastAsia="hi-IN" w:bidi="hi-IN"/>
        </w:rPr>
        <w:t>Formular nr. 3 – Declaraţie privind neîncadrarea în prevederile art. 59-60 din Legea 98/2016</w:t>
      </w:r>
    </w:p>
    <w:p w14:paraId="5C82F7D1" w14:textId="77777777" w:rsidR="00010266" w:rsidRPr="0007372E" w:rsidRDefault="00010266">
      <w:pPr>
        <w:widowControl w:val="0"/>
        <w:tabs>
          <w:tab w:val="right" w:leader="dot" w:pos="9637"/>
        </w:tabs>
        <w:spacing w:line="360" w:lineRule="auto"/>
        <w:jc w:val="both"/>
        <w:rPr>
          <w:rFonts w:ascii="Times New Roman" w:eastAsia="Lucida Sans Unicode" w:hAnsi="Times New Roman" w:cs="Times New Roman"/>
          <w:b/>
          <w:bCs/>
          <w:iCs/>
          <w:lang w:eastAsia="hi-IN" w:bidi="hi-IN"/>
        </w:rPr>
      </w:pPr>
    </w:p>
    <w:p w14:paraId="21AF03E2" w14:textId="77777777" w:rsidR="004B3DB3" w:rsidRPr="0007372E" w:rsidRDefault="004B3DB3">
      <w:pPr>
        <w:spacing w:line="360" w:lineRule="auto"/>
        <w:jc w:val="right"/>
        <w:rPr>
          <w:rFonts w:ascii="Times New Roman" w:hAnsi="Times New Roman" w:cs="Times New Roman"/>
          <w:caps/>
        </w:rPr>
      </w:pPr>
    </w:p>
    <w:p w14:paraId="5234C69F" w14:textId="77777777" w:rsidR="004B3DB3" w:rsidRPr="0007372E" w:rsidRDefault="004B3DB3">
      <w:pPr>
        <w:spacing w:line="360" w:lineRule="auto"/>
        <w:jc w:val="right"/>
        <w:rPr>
          <w:rFonts w:ascii="Times New Roman" w:hAnsi="Times New Roman" w:cs="Times New Roman"/>
          <w:caps/>
        </w:rPr>
      </w:pPr>
    </w:p>
    <w:p w14:paraId="4DB4B394" w14:textId="77777777" w:rsidR="004B3DB3" w:rsidRPr="0007372E" w:rsidRDefault="004B3DB3">
      <w:pPr>
        <w:spacing w:line="360" w:lineRule="auto"/>
        <w:jc w:val="right"/>
        <w:rPr>
          <w:rFonts w:ascii="Times New Roman" w:hAnsi="Times New Roman" w:cs="Times New Roman"/>
          <w:caps/>
        </w:rPr>
      </w:pPr>
    </w:p>
    <w:p w14:paraId="285A0B3C" w14:textId="77777777" w:rsidR="004B3DB3" w:rsidRPr="0007372E" w:rsidRDefault="004B3DB3">
      <w:pPr>
        <w:spacing w:line="360" w:lineRule="auto"/>
        <w:jc w:val="right"/>
        <w:rPr>
          <w:rFonts w:ascii="Times New Roman" w:hAnsi="Times New Roman" w:cs="Times New Roman"/>
          <w:caps/>
        </w:rPr>
      </w:pPr>
    </w:p>
    <w:p w14:paraId="216DC7CD" w14:textId="77777777" w:rsidR="004B3DB3" w:rsidRPr="0007372E" w:rsidRDefault="004B3DB3">
      <w:pPr>
        <w:spacing w:line="360" w:lineRule="auto"/>
        <w:jc w:val="right"/>
        <w:rPr>
          <w:rFonts w:ascii="Times New Roman" w:hAnsi="Times New Roman" w:cs="Times New Roman"/>
          <w:caps/>
        </w:rPr>
      </w:pPr>
    </w:p>
    <w:p w14:paraId="0B96D67F" w14:textId="77777777" w:rsidR="004B3DB3" w:rsidRPr="0007372E" w:rsidRDefault="004B3DB3">
      <w:pPr>
        <w:spacing w:line="360" w:lineRule="auto"/>
        <w:jc w:val="right"/>
        <w:rPr>
          <w:rFonts w:ascii="Times New Roman" w:hAnsi="Times New Roman" w:cs="Times New Roman"/>
          <w:caps/>
        </w:rPr>
      </w:pPr>
    </w:p>
    <w:p w14:paraId="34AF8381" w14:textId="77777777" w:rsidR="004B3DB3" w:rsidRPr="0007372E" w:rsidRDefault="004B3DB3">
      <w:pPr>
        <w:spacing w:line="360" w:lineRule="auto"/>
        <w:jc w:val="right"/>
        <w:rPr>
          <w:rFonts w:ascii="Times New Roman" w:hAnsi="Times New Roman" w:cs="Times New Roman"/>
          <w:caps/>
        </w:rPr>
      </w:pPr>
    </w:p>
    <w:p w14:paraId="4C54BCA3" w14:textId="77777777" w:rsidR="004B3DB3" w:rsidRPr="0007372E" w:rsidRDefault="004B3DB3">
      <w:pPr>
        <w:spacing w:line="360" w:lineRule="auto"/>
        <w:jc w:val="right"/>
        <w:rPr>
          <w:rFonts w:ascii="Times New Roman" w:hAnsi="Times New Roman" w:cs="Times New Roman"/>
          <w:caps/>
        </w:rPr>
      </w:pPr>
    </w:p>
    <w:p w14:paraId="69D58BB5" w14:textId="77777777" w:rsidR="004B3DB3" w:rsidRPr="0007372E" w:rsidRDefault="004B3DB3">
      <w:pPr>
        <w:spacing w:line="360" w:lineRule="auto"/>
        <w:jc w:val="right"/>
        <w:rPr>
          <w:rFonts w:ascii="Times New Roman" w:hAnsi="Times New Roman" w:cs="Times New Roman"/>
          <w:caps/>
        </w:rPr>
      </w:pPr>
    </w:p>
    <w:p w14:paraId="405D9E6F" w14:textId="77777777" w:rsidR="004B3DB3" w:rsidRPr="0007372E" w:rsidRDefault="004B3DB3">
      <w:pPr>
        <w:spacing w:line="360" w:lineRule="auto"/>
        <w:jc w:val="right"/>
        <w:rPr>
          <w:rFonts w:ascii="Times New Roman" w:hAnsi="Times New Roman" w:cs="Times New Roman"/>
          <w:caps/>
        </w:rPr>
      </w:pPr>
    </w:p>
    <w:p w14:paraId="6293CF94" w14:textId="77777777" w:rsidR="00597F32" w:rsidRPr="0007372E" w:rsidRDefault="00597F32">
      <w:pPr>
        <w:spacing w:line="360" w:lineRule="auto"/>
        <w:jc w:val="right"/>
        <w:rPr>
          <w:rFonts w:ascii="Times New Roman" w:hAnsi="Times New Roman" w:cs="Times New Roman"/>
          <w:caps/>
        </w:rPr>
      </w:pPr>
    </w:p>
    <w:p w14:paraId="5B8F5700" w14:textId="77777777" w:rsidR="00597F32" w:rsidRPr="0007372E" w:rsidRDefault="00597F32">
      <w:pPr>
        <w:spacing w:line="360" w:lineRule="auto"/>
        <w:jc w:val="right"/>
        <w:rPr>
          <w:rFonts w:ascii="Times New Roman" w:hAnsi="Times New Roman" w:cs="Times New Roman"/>
          <w:caps/>
        </w:rPr>
      </w:pPr>
    </w:p>
    <w:p w14:paraId="25098CF8" w14:textId="77777777" w:rsidR="00597F32" w:rsidRPr="0007372E" w:rsidRDefault="00597F32">
      <w:pPr>
        <w:spacing w:line="360" w:lineRule="auto"/>
        <w:jc w:val="right"/>
        <w:rPr>
          <w:rFonts w:ascii="Times New Roman" w:hAnsi="Times New Roman" w:cs="Times New Roman"/>
          <w:caps/>
        </w:rPr>
      </w:pPr>
    </w:p>
    <w:p w14:paraId="7A71C422" w14:textId="77777777" w:rsidR="00597F32" w:rsidRPr="0007372E" w:rsidRDefault="00597F32">
      <w:pPr>
        <w:spacing w:line="360" w:lineRule="auto"/>
        <w:jc w:val="right"/>
        <w:rPr>
          <w:rFonts w:ascii="Times New Roman" w:hAnsi="Times New Roman" w:cs="Times New Roman"/>
          <w:caps/>
        </w:rPr>
      </w:pPr>
    </w:p>
    <w:p w14:paraId="797E3579" w14:textId="77777777" w:rsidR="00597F32" w:rsidRPr="0007372E" w:rsidRDefault="00597F32">
      <w:pPr>
        <w:spacing w:line="360" w:lineRule="auto"/>
        <w:jc w:val="right"/>
        <w:rPr>
          <w:rFonts w:ascii="Times New Roman" w:hAnsi="Times New Roman" w:cs="Times New Roman"/>
          <w:caps/>
        </w:rPr>
      </w:pPr>
    </w:p>
    <w:p w14:paraId="0B302EBF" w14:textId="77777777" w:rsidR="00D66FC6" w:rsidRPr="0007372E" w:rsidRDefault="00D66FC6" w:rsidP="00010266">
      <w:pPr>
        <w:spacing w:line="360" w:lineRule="auto"/>
        <w:rPr>
          <w:rFonts w:ascii="Times New Roman" w:hAnsi="Times New Roman" w:cs="Times New Roman"/>
          <w:caps/>
        </w:rPr>
      </w:pPr>
    </w:p>
    <w:p w14:paraId="14B8CB0F" w14:textId="77777777" w:rsidR="00010266" w:rsidRPr="0007372E" w:rsidRDefault="00010266" w:rsidP="00010266">
      <w:pPr>
        <w:spacing w:line="360" w:lineRule="auto"/>
        <w:rPr>
          <w:rFonts w:ascii="Times New Roman" w:hAnsi="Times New Roman" w:cs="Times New Roman"/>
          <w:caps/>
        </w:rPr>
      </w:pPr>
    </w:p>
    <w:p w14:paraId="527E1D04" w14:textId="77777777" w:rsidR="0041732A" w:rsidRPr="0007372E" w:rsidRDefault="0041732A">
      <w:pPr>
        <w:spacing w:line="360" w:lineRule="auto"/>
        <w:jc w:val="right"/>
        <w:rPr>
          <w:rFonts w:ascii="Times New Roman" w:hAnsi="Times New Roman" w:cs="Times New Roman"/>
          <w:caps/>
        </w:rPr>
      </w:pPr>
    </w:p>
    <w:p w14:paraId="2A430505" w14:textId="6732A2C5" w:rsidR="004B3DB3" w:rsidRPr="0007372E" w:rsidRDefault="004B3DB3">
      <w:pPr>
        <w:jc w:val="right"/>
        <w:rPr>
          <w:rFonts w:ascii="Times New Roman" w:hAnsi="Times New Roman" w:cs="Times New Roman"/>
          <w:i/>
        </w:rPr>
      </w:pPr>
      <w:r w:rsidRPr="0007372E">
        <w:rPr>
          <w:rFonts w:ascii="Times New Roman" w:hAnsi="Times New Roman" w:cs="Times New Roman"/>
          <w:b/>
          <w:iCs/>
        </w:rPr>
        <w:lastRenderedPageBreak/>
        <w:t xml:space="preserve">Formular nr. </w:t>
      </w:r>
      <w:r w:rsidR="00A91FE9" w:rsidRPr="0007372E">
        <w:rPr>
          <w:rFonts w:ascii="Times New Roman" w:hAnsi="Times New Roman" w:cs="Times New Roman"/>
          <w:b/>
          <w:iCs/>
        </w:rPr>
        <w:t>1</w:t>
      </w:r>
    </w:p>
    <w:p w14:paraId="682463D6" w14:textId="77777777" w:rsidR="000661D5" w:rsidRPr="0007372E" w:rsidRDefault="000661D5" w:rsidP="000661D5">
      <w:pPr>
        <w:rPr>
          <w:rFonts w:ascii="Times New Roman" w:hAnsi="Times New Roman" w:cs="Times New Roman"/>
          <w:i/>
        </w:rPr>
      </w:pPr>
      <w:r w:rsidRPr="0007372E">
        <w:rPr>
          <w:rFonts w:ascii="Times New Roman" w:hAnsi="Times New Roman" w:cs="Times New Roman"/>
          <w:i/>
        </w:rPr>
        <w:t xml:space="preserve">     OFERTANTUL</w:t>
      </w:r>
    </w:p>
    <w:p w14:paraId="5716EC78" w14:textId="77777777" w:rsidR="000661D5" w:rsidRPr="0007372E" w:rsidRDefault="000661D5" w:rsidP="000661D5">
      <w:pPr>
        <w:rPr>
          <w:rFonts w:ascii="Times New Roman" w:hAnsi="Times New Roman" w:cs="Times New Roman"/>
          <w:i/>
        </w:rPr>
      </w:pPr>
      <w:r w:rsidRPr="0007372E">
        <w:rPr>
          <w:rFonts w:ascii="Times New Roman" w:hAnsi="Times New Roman" w:cs="Times New Roman"/>
          <w:i/>
        </w:rPr>
        <w:t>__________________</w:t>
      </w:r>
    </w:p>
    <w:p w14:paraId="257AAEBB" w14:textId="77777777" w:rsidR="000661D5" w:rsidRPr="0007372E" w:rsidRDefault="000661D5" w:rsidP="000661D5">
      <w:pPr>
        <w:rPr>
          <w:rFonts w:ascii="Times New Roman" w:hAnsi="Times New Roman" w:cs="Times New Roman"/>
          <w:i/>
        </w:rPr>
      </w:pPr>
      <w:r w:rsidRPr="0007372E">
        <w:rPr>
          <w:rFonts w:ascii="Times New Roman" w:hAnsi="Times New Roman" w:cs="Times New Roman"/>
          <w:i/>
        </w:rPr>
        <w:t xml:space="preserve">   (denumirea/numele)</w:t>
      </w:r>
    </w:p>
    <w:p w14:paraId="6E8E0E6D" w14:textId="77777777" w:rsidR="000661D5" w:rsidRPr="0007372E" w:rsidRDefault="000661D5" w:rsidP="00D66FC6">
      <w:pPr>
        <w:jc w:val="center"/>
        <w:rPr>
          <w:rFonts w:ascii="Times New Roman" w:hAnsi="Times New Roman" w:cs="Times New Roman"/>
          <w:b/>
        </w:rPr>
      </w:pPr>
      <w:r w:rsidRPr="0007372E">
        <w:rPr>
          <w:rFonts w:ascii="Times New Roman" w:hAnsi="Times New Roman" w:cs="Times New Roman"/>
          <w:b/>
        </w:rPr>
        <w:t>FORMULAR DE OFERTA</w:t>
      </w:r>
    </w:p>
    <w:p w14:paraId="5ACC6B46" w14:textId="77777777" w:rsidR="000661D5" w:rsidRPr="0007372E" w:rsidRDefault="000661D5" w:rsidP="000661D5">
      <w:pPr>
        <w:rPr>
          <w:rFonts w:ascii="Times New Roman" w:hAnsi="Times New Roman" w:cs="Times New Roman"/>
          <w:b/>
        </w:rPr>
      </w:pPr>
    </w:p>
    <w:p w14:paraId="6F3C4A0C" w14:textId="77777777" w:rsidR="000661D5" w:rsidRPr="0007372E" w:rsidRDefault="000661D5" w:rsidP="000661D5">
      <w:pPr>
        <w:rPr>
          <w:rFonts w:ascii="Times New Roman" w:hAnsi="Times New Roman" w:cs="Times New Roman"/>
          <w:b/>
        </w:rPr>
      </w:pPr>
    </w:p>
    <w:p w14:paraId="76F1A498" w14:textId="77777777" w:rsidR="000661D5" w:rsidRPr="0007372E" w:rsidRDefault="000661D5" w:rsidP="000661D5">
      <w:pPr>
        <w:rPr>
          <w:rFonts w:ascii="Times New Roman" w:hAnsi="Times New Roman" w:cs="Times New Roman"/>
        </w:rPr>
      </w:pPr>
      <w:r w:rsidRPr="0007372E">
        <w:rPr>
          <w:rFonts w:ascii="Times New Roman" w:hAnsi="Times New Roman" w:cs="Times New Roman"/>
        </w:rPr>
        <w:t>Catre ....................................................................................................</w:t>
      </w:r>
    </w:p>
    <w:p w14:paraId="2F444D56" w14:textId="77777777" w:rsidR="000661D5" w:rsidRPr="0007372E" w:rsidRDefault="000661D5" w:rsidP="000661D5">
      <w:pPr>
        <w:rPr>
          <w:rFonts w:ascii="Times New Roman" w:hAnsi="Times New Roman" w:cs="Times New Roman"/>
        </w:rPr>
      </w:pPr>
      <w:r w:rsidRPr="0007372E">
        <w:rPr>
          <w:rFonts w:ascii="Times New Roman" w:hAnsi="Times New Roman" w:cs="Times New Roman"/>
        </w:rPr>
        <w:t xml:space="preserve">                     (denumirea autoritatii contractante si adresa completa)</w:t>
      </w:r>
    </w:p>
    <w:p w14:paraId="6A57A84B" w14:textId="77777777" w:rsidR="000661D5" w:rsidRPr="0007372E" w:rsidRDefault="000661D5" w:rsidP="000661D5">
      <w:pPr>
        <w:rPr>
          <w:rFonts w:ascii="Times New Roman" w:hAnsi="Times New Roman" w:cs="Times New Roman"/>
        </w:rPr>
      </w:pPr>
    </w:p>
    <w:p w14:paraId="3FE02D19" w14:textId="77777777" w:rsidR="000661D5" w:rsidRPr="0007372E" w:rsidRDefault="000661D5" w:rsidP="000661D5">
      <w:pPr>
        <w:rPr>
          <w:rFonts w:ascii="Times New Roman" w:hAnsi="Times New Roman" w:cs="Times New Roman"/>
          <w:lang w:val="it-IT"/>
        </w:rPr>
      </w:pPr>
      <w:r w:rsidRPr="0007372E">
        <w:rPr>
          <w:rFonts w:ascii="Times New Roman" w:hAnsi="Times New Roman" w:cs="Times New Roman"/>
          <w:lang w:val="it-IT"/>
        </w:rPr>
        <w:t xml:space="preserve">    Domnilor,</w:t>
      </w:r>
    </w:p>
    <w:p w14:paraId="162EE87C" w14:textId="77777777" w:rsidR="000661D5" w:rsidRPr="0007372E" w:rsidRDefault="000661D5" w:rsidP="000661D5">
      <w:pPr>
        <w:rPr>
          <w:rFonts w:ascii="Times New Roman" w:hAnsi="Times New Roman" w:cs="Times New Roman"/>
          <w:lang w:val="it-IT"/>
        </w:rPr>
      </w:pPr>
      <w:r w:rsidRPr="0007372E">
        <w:rPr>
          <w:rFonts w:ascii="Times New Roman" w:hAnsi="Times New Roman" w:cs="Times New Roman"/>
          <w:lang w:val="it-IT"/>
        </w:rPr>
        <w:t xml:space="preserve">    1. Examinand documentatia de atribuire, subsemnatii, reprezentanti ai ofertantului ______________________________, ne oferim ca, în conformitate cu prevederile si </w:t>
      </w:r>
    </w:p>
    <w:p w14:paraId="20998CB4" w14:textId="77777777" w:rsidR="000661D5" w:rsidRPr="0007372E" w:rsidRDefault="000661D5" w:rsidP="000661D5">
      <w:pPr>
        <w:rPr>
          <w:rFonts w:ascii="Times New Roman" w:hAnsi="Times New Roman" w:cs="Times New Roman"/>
          <w:lang w:val="it-IT"/>
        </w:rPr>
      </w:pPr>
      <w:r w:rsidRPr="0007372E">
        <w:rPr>
          <w:rFonts w:ascii="Times New Roman" w:hAnsi="Times New Roman" w:cs="Times New Roman"/>
          <w:lang w:val="it-IT"/>
        </w:rPr>
        <w:t xml:space="preserve">  (denumirea/numele ofertantului)       cerintele cuprinse în documentatia mai sus mentionata, sa </w:t>
      </w:r>
      <w:r w:rsidR="00E02B2F" w:rsidRPr="0007372E">
        <w:rPr>
          <w:rFonts w:ascii="Times New Roman" w:hAnsi="Times New Roman" w:cs="Times New Roman"/>
          <w:lang w:val="it-IT"/>
        </w:rPr>
        <w:t>furnizăm produsele</w:t>
      </w:r>
      <w:r w:rsidR="006B3D16" w:rsidRPr="0007372E">
        <w:rPr>
          <w:rFonts w:ascii="Times New Roman" w:hAnsi="Times New Roman" w:cs="Times New Roman"/>
          <w:lang w:val="it-IT"/>
        </w:rPr>
        <w:t xml:space="preserve"> </w:t>
      </w:r>
      <w:r w:rsidRPr="0007372E">
        <w:rPr>
          <w:rFonts w:ascii="Times New Roman" w:hAnsi="Times New Roman" w:cs="Times New Roman"/>
          <w:lang w:val="it-IT"/>
        </w:rPr>
        <w:t xml:space="preserve">  .............................  (obiectul achiziției ) pentru suma de ________________________ lei, (suma în litere si în cifre</w:t>
      </w:r>
      <w:r w:rsidR="005951E1" w:rsidRPr="0007372E">
        <w:rPr>
          <w:rFonts w:ascii="Times New Roman" w:hAnsi="Times New Roman" w:cs="Times New Roman"/>
          <w:lang w:val="it-IT"/>
        </w:rPr>
        <w:t xml:space="preserve">) </w:t>
      </w:r>
      <w:r w:rsidRPr="0007372E">
        <w:rPr>
          <w:rFonts w:ascii="Times New Roman" w:hAnsi="Times New Roman" w:cs="Times New Roman"/>
          <w:lang w:val="it-IT"/>
        </w:rPr>
        <w:t>la care se adauga taxa pe valoarea adaugata în valoare de ______________________ lei.</w:t>
      </w:r>
    </w:p>
    <w:p w14:paraId="3DB79CF3" w14:textId="77777777" w:rsidR="00246DC2" w:rsidRPr="0007372E" w:rsidRDefault="00246DC2" w:rsidP="000661D5">
      <w:pPr>
        <w:rPr>
          <w:rFonts w:ascii="Times New Roman" w:hAnsi="Times New Roman" w:cs="Times New Roman"/>
          <w:lang w:val="it-IT"/>
        </w:rPr>
      </w:pPr>
    </w:p>
    <w:p w14:paraId="480CDBA9" w14:textId="77777777" w:rsidR="000661D5" w:rsidRPr="0007372E" w:rsidRDefault="000661D5" w:rsidP="000661D5">
      <w:pPr>
        <w:rPr>
          <w:rFonts w:ascii="Times New Roman" w:hAnsi="Times New Roman" w:cs="Times New Roman"/>
          <w:lang w:val="it-IT"/>
        </w:rPr>
      </w:pPr>
      <w:r w:rsidRPr="0007372E">
        <w:rPr>
          <w:rFonts w:ascii="Times New Roman" w:hAnsi="Times New Roman" w:cs="Times New Roman"/>
          <w:lang w:val="it-IT"/>
        </w:rPr>
        <w:t xml:space="preserve"> 2. Ne angajam ca, în cazul în care oferta noastra este stabilita castigatoare, sa </w:t>
      </w:r>
      <w:r w:rsidR="00787F1B" w:rsidRPr="0007372E">
        <w:rPr>
          <w:rFonts w:ascii="Times New Roman" w:hAnsi="Times New Roman" w:cs="Times New Roman"/>
          <w:lang w:val="it-IT"/>
        </w:rPr>
        <w:t>furnizarea produselor</w:t>
      </w:r>
      <w:r w:rsidRPr="0007372E">
        <w:rPr>
          <w:rFonts w:ascii="Times New Roman" w:hAnsi="Times New Roman" w:cs="Times New Roman"/>
          <w:lang w:val="it-IT"/>
        </w:rPr>
        <w:t xml:space="preserve"> conform cerințelor caietului de sarcini. </w:t>
      </w:r>
    </w:p>
    <w:p w14:paraId="3053C3E1" w14:textId="77777777" w:rsidR="000661D5" w:rsidRPr="0007372E" w:rsidRDefault="000661D5" w:rsidP="000661D5">
      <w:pPr>
        <w:rPr>
          <w:rFonts w:ascii="Times New Roman" w:hAnsi="Times New Roman" w:cs="Times New Roman"/>
          <w:lang w:val="it-IT"/>
        </w:rPr>
      </w:pPr>
      <w:r w:rsidRPr="0007372E">
        <w:rPr>
          <w:rFonts w:ascii="Times New Roman" w:hAnsi="Times New Roman" w:cs="Times New Roman"/>
          <w:lang w:val="it-IT"/>
        </w:rPr>
        <w:t xml:space="preserve">    3. Ne angajam sa mentinem aceasta oferta valabila pentru o durata de </w:t>
      </w:r>
    </w:p>
    <w:p w14:paraId="188E4E48" w14:textId="77777777" w:rsidR="000661D5" w:rsidRPr="0007372E" w:rsidRDefault="000661D5" w:rsidP="000661D5">
      <w:pPr>
        <w:rPr>
          <w:rFonts w:ascii="Times New Roman" w:hAnsi="Times New Roman" w:cs="Times New Roman"/>
          <w:lang w:val="it-IT"/>
        </w:rPr>
      </w:pPr>
      <w:r w:rsidRPr="0007372E">
        <w:rPr>
          <w:rFonts w:ascii="Times New Roman" w:hAnsi="Times New Roman" w:cs="Times New Roman"/>
          <w:lang w:val="it-IT"/>
        </w:rPr>
        <w:t>___________________________ zile, respectiv pana la data de ____________________</w:t>
      </w:r>
    </w:p>
    <w:p w14:paraId="265DD4D5" w14:textId="77777777" w:rsidR="000661D5" w:rsidRPr="0007372E" w:rsidRDefault="000661D5" w:rsidP="000661D5">
      <w:pPr>
        <w:rPr>
          <w:rFonts w:ascii="Times New Roman" w:hAnsi="Times New Roman" w:cs="Times New Roman"/>
          <w:lang w:val="it-IT"/>
        </w:rPr>
      </w:pPr>
      <w:r w:rsidRPr="0007372E">
        <w:rPr>
          <w:rFonts w:ascii="Times New Roman" w:hAnsi="Times New Roman" w:cs="Times New Roman"/>
          <w:lang w:val="it-IT"/>
        </w:rPr>
        <w:t xml:space="preserve">  (durata în litere si în cifre)                                                             (ziua/luna/anul)</w:t>
      </w:r>
    </w:p>
    <w:p w14:paraId="78BABD73" w14:textId="77777777" w:rsidR="000661D5" w:rsidRPr="0007372E" w:rsidRDefault="000661D5" w:rsidP="000661D5">
      <w:pPr>
        <w:rPr>
          <w:rFonts w:ascii="Times New Roman" w:hAnsi="Times New Roman" w:cs="Times New Roman"/>
          <w:lang w:val="it-IT"/>
        </w:rPr>
      </w:pPr>
    </w:p>
    <w:p w14:paraId="2F02EF52" w14:textId="77777777" w:rsidR="000661D5" w:rsidRPr="0007372E" w:rsidRDefault="000661D5" w:rsidP="000661D5">
      <w:pPr>
        <w:rPr>
          <w:rFonts w:ascii="Times New Roman" w:hAnsi="Times New Roman" w:cs="Times New Roman"/>
          <w:lang w:val="it-IT"/>
        </w:rPr>
      </w:pPr>
      <w:r w:rsidRPr="0007372E">
        <w:rPr>
          <w:rFonts w:ascii="Times New Roman" w:hAnsi="Times New Roman" w:cs="Times New Roman"/>
          <w:lang w:val="it-IT"/>
        </w:rPr>
        <w:t>si ea va ramane obligatorie pentru noi si poate fi acceptata oricand înainte de expirarea perioadei de valabilitate.</w:t>
      </w:r>
    </w:p>
    <w:p w14:paraId="1EA3F116" w14:textId="77777777" w:rsidR="000661D5" w:rsidRPr="0007372E" w:rsidRDefault="000661D5" w:rsidP="000661D5">
      <w:pPr>
        <w:rPr>
          <w:rFonts w:ascii="Times New Roman" w:hAnsi="Times New Roman" w:cs="Times New Roman"/>
          <w:lang w:val="it-IT"/>
        </w:rPr>
      </w:pPr>
      <w:r w:rsidRPr="0007372E">
        <w:rPr>
          <w:rFonts w:ascii="Times New Roman" w:hAnsi="Times New Roman" w:cs="Times New Roman"/>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126499BC" w14:textId="77777777" w:rsidR="000661D5" w:rsidRPr="0007372E" w:rsidRDefault="000661D5" w:rsidP="000661D5">
      <w:pPr>
        <w:rPr>
          <w:rFonts w:ascii="Times New Roman" w:hAnsi="Times New Roman" w:cs="Times New Roman"/>
          <w:lang w:val="it-IT"/>
        </w:rPr>
      </w:pPr>
      <w:r w:rsidRPr="0007372E">
        <w:rPr>
          <w:rFonts w:ascii="Times New Roman" w:hAnsi="Times New Roman" w:cs="Times New Roman"/>
          <w:lang w:val="it-IT"/>
        </w:rPr>
        <w:t xml:space="preserve">    5. Precizam </w:t>
      </w:r>
    </w:p>
    <w:p w14:paraId="386A7260" w14:textId="77777777" w:rsidR="000661D5" w:rsidRPr="0007372E" w:rsidRDefault="000661D5" w:rsidP="000661D5">
      <w:pPr>
        <w:rPr>
          <w:rFonts w:ascii="Times New Roman" w:hAnsi="Times New Roman" w:cs="Times New Roman"/>
          <w:lang w:val="it-IT"/>
        </w:rPr>
      </w:pPr>
      <w:r w:rsidRPr="0007372E">
        <w:rPr>
          <w:rFonts w:ascii="Times New Roman" w:hAnsi="Times New Roman" w:cs="Times New Roman"/>
          <w:lang w:val="it-IT"/>
        </w:rPr>
        <w:t xml:space="preserve">     _</w:t>
      </w:r>
    </w:p>
    <w:p w14:paraId="66B2A5BD" w14:textId="77777777" w:rsidR="000661D5" w:rsidRPr="0007372E" w:rsidRDefault="000661D5" w:rsidP="000661D5">
      <w:pPr>
        <w:rPr>
          <w:rFonts w:ascii="Times New Roman" w:hAnsi="Times New Roman" w:cs="Times New Roman"/>
          <w:lang w:val="it-IT"/>
        </w:rPr>
      </w:pPr>
      <w:r w:rsidRPr="0007372E">
        <w:rPr>
          <w:rFonts w:ascii="Times New Roman" w:hAnsi="Times New Roman" w:cs="Times New Roman"/>
          <w:lang w:val="it-IT"/>
        </w:rPr>
        <w:t xml:space="preserve">    |_| depunem oferta alternativa, ale carei detalii sunt prezentate într-un formular de oferta separat, marcat în mod clar "alternativa";</w:t>
      </w:r>
    </w:p>
    <w:p w14:paraId="6E8D2DD5" w14:textId="77777777" w:rsidR="000661D5" w:rsidRPr="0007372E" w:rsidRDefault="000661D5" w:rsidP="000661D5">
      <w:pPr>
        <w:rPr>
          <w:rFonts w:ascii="Times New Roman" w:hAnsi="Times New Roman" w:cs="Times New Roman"/>
          <w:lang w:val="it-IT"/>
        </w:rPr>
      </w:pPr>
      <w:r w:rsidRPr="0007372E">
        <w:rPr>
          <w:rFonts w:ascii="Times New Roman" w:hAnsi="Times New Roman" w:cs="Times New Roman"/>
          <w:lang w:val="it-IT"/>
        </w:rPr>
        <w:t xml:space="preserve">     _</w:t>
      </w:r>
    </w:p>
    <w:p w14:paraId="39242CFB" w14:textId="77777777" w:rsidR="000661D5" w:rsidRPr="0007372E" w:rsidRDefault="000661D5" w:rsidP="000661D5">
      <w:pPr>
        <w:rPr>
          <w:rFonts w:ascii="Times New Roman" w:hAnsi="Times New Roman" w:cs="Times New Roman"/>
          <w:lang w:val="fr-FR"/>
        </w:rPr>
      </w:pPr>
      <w:r w:rsidRPr="0007372E">
        <w:rPr>
          <w:rFonts w:ascii="Times New Roman" w:hAnsi="Times New Roman" w:cs="Times New Roman"/>
          <w:lang w:val="it-IT"/>
        </w:rPr>
        <w:t xml:space="preserve">    </w:t>
      </w:r>
      <w:r w:rsidRPr="0007372E">
        <w:rPr>
          <w:rFonts w:ascii="Times New Roman" w:hAnsi="Times New Roman" w:cs="Times New Roman"/>
          <w:lang w:val="fr-FR"/>
        </w:rPr>
        <w:t xml:space="preserve">|_|  </w:t>
      </w:r>
      <w:proofErr w:type="gramStart"/>
      <w:r w:rsidRPr="0007372E">
        <w:rPr>
          <w:rFonts w:ascii="Times New Roman" w:hAnsi="Times New Roman" w:cs="Times New Roman"/>
          <w:lang w:val="fr-FR"/>
        </w:rPr>
        <w:t>nu</w:t>
      </w:r>
      <w:proofErr w:type="gramEnd"/>
      <w:r w:rsidRPr="0007372E">
        <w:rPr>
          <w:rFonts w:ascii="Times New Roman" w:hAnsi="Times New Roman" w:cs="Times New Roman"/>
          <w:lang w:val="fr-FR"/>
        </w:rPr>
        <w:t xml:space="preserve"> </w:t>
      </w:r>
      <w:proofErr w:type="spellStart"/>
      <w:r w:rsidRPr="0007372E">
        <w:rPr>
          <w:rFonts w:ascii="Times New Roman" w:hAnsi="Times New Roman" w:cs="Times New Roman"/>
          <w:lang w:val="fr-FR"/>
        </w:rPr>
        <w:t>depunem</w:t>
      </w:r>
      <w:proofErr w:type="spellEnd"/>
      <w:r w:rsidRPr="0007372E">
        <w:rPr>
          <w:rFonts w:ascii="Times New Roman" w:hAnsi="Times New Roman" w:cs="Times New Roman"/>
          <w:lang w:val="fr-FR"/>
        </w:rPr>
        <w:t xml:space="preserve"> </w:t>
      </w:r>
      <w:proofErr w:type="spellStart"/>
      <w:r w:rsidRPr="0007372E">
        <w:rPr>
          <w:rFonts w:ascii="Times New Roman" w:hAnsi="Times New Roman" w:cs="Times New Roman"/>
          <w:lang w:val="fr-FR"/>
        </w:rPr>
        <w:t>oferta</w:t>
      </w:r>
      <w:proofErr w:type="spellEnd"/>
      <w:r w:rsidRPr="0007372E">
        <w:rPr>
          <w:rFonts w:ascii="Times New Roman" w:hAnsi="Times New Roman" w:cs="Times New Roman"/>
          <w:lang w:val="fr-FR"/>
        </w:rPr>
        <w:t xml:space="preserve"> </w:t>
      </w:r>
      <w:proofErr w:type="spellStart"/>
      <w:r w:rsidRPr="0007372E">
        <w:rPr>
          <w:rFonts w:ascii="Times New Roman" w:hAnsi="Times New Roman" w:cs="Times New Roman"/>
          <w:lang w:val="fr-FR"/>
        </w:rPr>
        <w:t>alternativa</w:t>
      </w:r>
      <w:proofErr w:type="spellEnd"/>
      <w:r w:rsidRPr="0007372E">
        <w:rPr>
          <w:rFonts w:ascii="Times New Roman" w:hAnsi="Times New Roman" w:cs="Times New Roman"/>
          <w:lang w:val="fr-FR"/>
        </w:rPr>
        <w:t>.</w:t>
      </w:r>
    </w:p>
    <w:p w14:paraId="3BDE628A" w14:textId="77777777" w:rsidR="000661D5" w:rsidRPr="0007372E" w:rsidRDefault="000661D5" w:rsidP="000661D5">
      <w:pPr>
        <w:rPr>
          <w:rFonts w:ascii="Times New Roman" w:hAnsi="Times New Roman" w:cs="Times New Roman"/>
          <w:lang w:val="fr-FR"/>
        </w:rPr>
      </w:pPr>
      <w:r w:rsidRPr="0007372E">
        <w:rPr>
          <w:rFonts w:ascii="Times New Roman" w:hAnsi="Times New Roman" w:cs="Times New Roman"/>
          <w:lang w:val="fr-FR"/>
        </w:rPr>
        <w:t xml:space="preserve">          (</w:t>
      </w:r>
      <w:proofErr w:type="gramStart"/>
      <w:r w:rsidRPr="0007372E">
        <w:rPr>
          <w:rFonts w:ascii="Times New Roman" w:hAnsi="Times New Roman" w:cs="Times New Roman"/>
          <w:lang w:val="fr-FR"/>
        </w:rPr>
        <w:t>se</w:t>
      </w:r>
      <w:proofErr w:type="gramEnd"/>
      <w:r w:rsidRPr="0007372E">
        <w:rPr>
          <w:rFonts w:ascii="Times New Roman" w:hAnsi="Times New Roman" w:cs="Times New Roman"/>
          <w:lang w:val="fr-FR"/>
        </w:rPr>
        <w:t xml:space="preserve"> </w:t>
      </w:r>
      <w:proofErr w:type="spellStart"/>
      <w:r w:rsidRPr="0007372E">
        <w:rPr>
          <w:rFonts w:ascii="Times New Roman" w:hAnsi="Times New Roman" w:cs="Times New Roman"/>
          <w:lang w:val="fr-FR"/>
        </w:rPr>
        <w:t>bifeaza</w:t>
      </w:r>
      <w:proofErr w:type="spellEnd"/>
      <w:r w:rsidRPr="0007372E">
        <w:rPr>
          <w:rFonts w:ascii="Times New Roman" w:hAnsi="Times New Roman" w:cs="Times New Roman"/>
          <w:lang w:val="fr-FR"/>
        </w:rPr>
        <w:t xml:space="preserve"> </w:t>
      </w:r>
      <w:proofErr w:type="spellStart"/>
      <w:r w:rsidRPr="0007372E">
        <w:rPr>
          <w:rFonts w:ascii="Times New Roman" w:hAnsi="Times New Roman" w:cs="Times New Roman"/>
          <w:lang w:val="fr-FR"/>
        </w:rPr>
        <w:t>optiunea</w:t>
      </w:r>
      <w:proofErr w:type="spellEnd"/>
      <w:r w:rsidRPr="0007372E">
        <w:rPr>
          <w:rFonts w:ascii="Times New Roman" w:hAnsi="Times New Roman" w:cs="Times New Roman"/>
          <w:lang w:val="fr-FR"/>
        </w:rPr>
        <w:t xml:space="preserve"> </w:t>
      </w:r>
      <w:proofErr w:type="spellStart"/>
      <w:r w:rsidRPr="0007372E">
        <w:rPr>
          <w:rFonts w:ascii="Times New Roman" w:hAnsi="Times New Roman" w:cs="Times New Roman"/>
          <w:lang w:val="fr-FR"/>
        </w:rPr>
        <w:t>corespunzatoare</w:t>
      </w:r>
      <w:proofErr w:type="spellEnd"/>
      <w:r w:rsidRPr="0007372E">
        <w:rPr>
          <w:rFonts w:ascii="Times New Roman" w:hAnsi="Times New Roman" w:cs="Times New Roman"/>
          <w:lang w:val="fr-FR"/>
        </w:rPr>
        <w:t>)</w:t>
      </w:r>
    </w:p>
    <w:p w14:paraId="5D771B4D" w14:textId="77777777" w:rsidR="000661D5" w:rsidRPr="0007372E" w:rsidRDefault="000661D5" w:rsidP="000661D5">
      <w:pPr>
        <w:rPr>
          <w:rFonts w:ascii="Times New Roman" w:hAnsi="Times New Roman" w:cs="Times New Roman"/>
          <w:lang w:val="it-IT"/>
        </w:rPr>
      </w:pPr>
      <w:r w:rsidRPr="0007372E">
        <w:rPr>
          <w:rFonts w:ascii="Times New Roman" w:hAnsi="Times New Roman" w:cs="Times New Roman"/>
          <w:lang w:val="fr-FR"/>
        </w:rPr>
        <w:t xml:space="preserve">    </w:t>
      </w:r>
      <w:r w:rsidRPr="0007372E">
        <w:rPr>
          <w:rFonts w:ascii="Times New Roman" w:hAnsi="Times New Roman" w:cs="Times New Roman"/>
          <w:lang w:val="it-IT"/>
        </w:rPr>
        <w:t>6. Întelegem ca nu sunteti obligati sa acceptati oferta cu cel mai scazut pret sau orice alta oferta pe care o puteti primi.</w:t>
      </w:r>
    </w:p>
    <w:p w14:paraId="3D5F4AA4" w14:textId="77777777" w:rsidR="000661D5" w:rsidRPr="0007372E" w:rsidRDefault="000661D5" w:rsidP="000661D5">
      <w:pPr>
        <w:rPr>
          <w:rFonts w:ascii="Times New Roman" w:hAnsi="Times New Roman" w:cs="Times New Roman"/>
        </w:rPr>
      </w:pPr>
      <w:r w:rsidRPr="0007372E">
        <w:rPr>
          <w:rFonts w:ascii="Times New Roman" w:hAnsi="Times New Roman" w:cs="Times New Roman"/>
        </w:rPr>
        <w:t>Data _____/_____/_____</w:t>
      </w:r>
    </w:p>
    <w:p w14:paraId="0BBF3E1D" w14:textId="77777777" w:rsidR="00937E91" w:rsidRPr="0007372E" w:rsidRDefault="00937E91" w:rsidP="000661D5">
      <w:pPr>
        <w:rPr>
          <w:rFonts w:ascii="Times New Roman" w:hAnsi="Times New Roman" w:cs="Times New Roman"/>
        </w:rPr>
      </w:pPr>
    </w:p>
    <w:p w14:paraId="42BE8B6B" w14:textId="77777777" w:rsidR="000661D5" w:rsidRPr="0007372E" w:rsidRDefault="000661D5" w:rsidP="000661D5">
      <w:pPr>
        <w:rPr>
          <w:rFonts w:ascii="Times New Roman" w:hAnsi="Times New Roman" w:cs="Times New Roman"/>
        </w:rPr>
      </w:pPr>
      <w:r w:rsidRPr="0007372E">
        <w:rPr>
          <w:rFonts w:ascii="Times New Roman" w:hAnsi="Times New Roman" w:cs="Times New Roman"/>
        </w:rPr>
        <w:t>_____________, in calitate de _____________________, legal autorizat sa semnez</w:t>
      </w:r>
    </w:p>
    <w:p w14:paraId="22F75A25" w14:textId="77777777" w:rsidR="000661D5" w:rsidRPr="0007372E" w:rsidRDefault="000661D5" w:rsidP="000661D5">
      <w:pPr>
        <w:rPr>
          <w:rFonts w:ascii="Times New Roman" w:hAnsi="Times New Roman" w:cs="Times New Roman"/>
        </w:rPr>
      </w:pPr>
      <w:r w:rsidRPr="0007372E">
        <w:rPr>
          <w:rFonts w:ascii="Times New Roman" w:hAnsi="Times New Roman" w:cs="Times New Roman"/>
        </w:rPr>
        <w:t xml:space="preserve">                        (semnatura)</w:t>
      </w:r>
    </w:p>
    <w:p w14:paraId="064A01DB" w14:textId="77777777" w:rsidR="000661D5" w:rsidRPr="0007372E" w:rsidRDefault="000661D5" w:rsidP="000661D5">
      <w:pPr>
        <w:rPr>
          <w:rFonts w:ascii="Times New Roman" w:hAnsi="Times New Roman" w:cs="Times New Roman"/>
        </w:rPr>
      </w:pPr>
      <w:r w:rsidRPr="0007372E">
        <w:rPr>
          <w:rFonts w:ascii="Times New Roman" w:hAnsi="Times New Roman" w:cs="Times New Roman"/>
        </w:rPr>
        <w:t>oferta pentru si in numele ____________________________________.</w:t>
      </w:r>
    </w:p>
    <w:p w14:paraId="6035DBD0" w14:textId="77777777" w:rsidR="000661D5" w:rsidRPr="0007372E" w:rsidRDefault="000661D5" w:rsidP="000661D5">
      <w:pPr>
        <w:rPr>
          <w:rFonts w:ascii="Times New Roman" w:hAnsi="Times New Roman" w:cs="Times New Roman"/>
        </w:rPr>
        <w:sectPr w:rsidR="000661D5" w:rsidRPr="0007372E" w:rsidSect="00010266">
          <w:pgSz w:w="12240" w:h="15840" w:code="1"/>
          <w:pgMar w:top="1440" w:right="1080" w:bottom="1170" w:left="1440" w:header="708" w:footer="708" w:gutter="0"/>
          <w:cols w:space="708"/>
          <w:docGrid w:linePitch="360"/>
        </w:sectPr>
      </w:pPr>
      <w:r w:rsidRPr="0007372E">
        <w:rPr>
          <w:rFonts w:ascii="Times New Roman" w:hAnsi="Times New Roman" w:cs="Times New Roman"/>
        </w:rPr>
        <w:t xml:space="preserve">                                                       </w:t>
      </w:r>
      <w:r w:rsidR="00D66FC6" w:rsidRPr="0007372E">
        <w:rPr>
          <w:rFonts w:ascii="Times New Roman" w:hAnsi="Times New Roman" w:cs="Times New Roman"/>
        </w:rPr>
        <w:t>(denumirea/numele ofertantului)</w:t>
      </w:r>
    </w:p>
    <w:p w14:paraId="0D3EAFAE" w14:textId="03AAF21F" w:rsidR="00D77A9B" w:rsidRPr="0007372E" w:rsidRDefault="00D77A9B" w:rsidP="00D77A9B">
      <w:pPr>
        <w:keepNext/>
        <w:spacing w:line="240" w:lineRule="exact"/>
        <w:jc w:val="right"/>
        <w:outlineLvl w:val="0"/>
        <w:rPr>
          <w:rFonts w:ascii="Times New Roman" w:eastAsia="Times New Roman" w:hAnsi="Times New Roman" w:cs="Times New Roman"/>
          <w:b/>
          <w:bCs/>
          <w:color w:val="auto"/>
          <w:kern w:val="0"/>
        </w:rPr>
      </w:pPr>
      <w:r w:rsidRPr="0007372E">
        <w:rPr>
          <w:rFonts w:ascii="Times New Roman" w:eastAsia="Times New Roman" w:hAnsi="Times New Roman" w:cs="Times New Roman"/>
          <w:b/>
          <w:bCs/>
          <w:color w:val="auto"/>
          <w:kern w:val="0"/>
        </w:rPr>
        <w:lastRenderedPageBreak/>
        <w:t xml:space="preserve">Anexa </w:t>
      </w:r>
      <w:r w:rsidR="00010266" w:rsidRPr="0007372E">
        <w:rPr>
          <w:rFonts w:ascii="Times New Roman" w:eastAsia="Times New Roman" w:hAnsi="Times New Roman" w:cs="Times New Roman"/>
          <w:b/>
          <w:bCs/>
          <w:color w:val="auto"/>
          <w:kern w:val="0"/>
        </w:rPr>
        <w:t>1</w:t>
      </w:r>
      <w:r w:rsidRPr="0007372E">
        <w:rPr>
          <w:rFonts w:ascii="Times New Roman" w:eastAsia="Times New Roman" w:hAnsi="Times New Roman" w:cs="Times New Roman"/>
          <w:b/>
          <w:bCs/>
          <w:color w:val="auto"/>
          <w:kern w:val="0"/>
        </w:rPr>
        <w:t xml:space="preserve"> la Formular nr. </w:t>
      </w:r>
      <w:r w:rsidR="00A91FE9" w:rsidRPr="0007372E">
        <w:rPr>
          <w:rFonts w:ascii="Times New Roman" w:eastAsia="Times New Roman" w:hAnsi="Times New Roman" w:cs="Times New Roman"/>
          <w:b/>
          <w:bCs/>
          <w:color w:val="auto"/>
          <w:kern w:val="0"/>
        </w:rPr>
        <w:t>1</w:t>
      </w:r>
    </w:p>
    <w:p w14:paraId="38E65604" w14:textId="77777777" w:rsidR="00D77A9B" w:rsidRPr="0007372E" w:rsidRDefault="00D77A9B" w:rsidP="00D77A9B">
      <w:pPr>
        <w:keepNext/>
        <w:spacing w:line="240" w:lineRule="exact"/>
        <w:jc w:val="both"/>
        <w:outlineLvl w:val="0"/>
        <w:rPr>
          <w:rFonts w:ascii="Times New Roman" w:eastAsia="Times New Roman" w:hAnsi="Times New Roman" w:cs="Times New Roman"/>
          <w:b/>
          <w:bCs/>
          <w:color w:val="auto"/>
          <w:kern w:val="0"/>
        </w:rPr>
      </w:pPr>
    </w:p>
    <w:p w14:paraId="777EACF1" w14:textId="77777777" w:rsidR="00D77A9B" w:rsidRPr="0007372E" w:rsidRDefault="00D77A9B" w:rsidP="00D77A9B">
      <w:pPr>
        <w:jc w:val="both"/>
        <w:rPr>
          <w:rFonts w:ascii="Times New Roman" w:eastAsia="Times New Roman" w:hAnsi="Times New Roman" w:cs="Times New Roman"/>
          <w:color w:val="auto"/>
          <w:kern w:val="0"/>
          <w:lang w:val="pt-BR"/>
        </w:rPr>
      </w:pPr>
      <w:r w:rsidRPr="0007372E">
        <w:rPr>
          <w:rFonts w:ascii="Times New Roman" w:eastAsia="Times New Roman" w:hAnsi="Times New Roman" w:cs="Times New Roman"/>
          <w:color w:val="auto"/>
          <w:kern w:val="0"/>
          <w:lang w:val="pt-BR"/>
        </w:rPr>
        <w:t>..................................................................</w:t>
      </w:r>
    </w:p>
    <w:p w14:paraId="51BDA36B" w14:textId="77777777" w:rsidR="00D77A9B" w:rsidRPr="0007372E" w:rsidRDefault="00D77A9B" w:rsidP="00D77A9B">
      <w:pPr>
        <w:jc w:val="both"/>
        <w:rPr>
          <w:rFonts w:ascii="Times New Roman" w:eastAsia="Times New Roman" w:hAnsi="Times New Roman" w:cs="Times New Roman"/>
          <w:color w:val="auto"/>
          <w:kern w:val="0"/>
          <w:lang w:val="pt-BR"/>
        </w:rPr>
      </w:pPr>
      <w:r w:rsidRPr="0007372E">
        <w:rPr>
          <w:rFonts w:ascii="Times New Roman" w:eastAsia="Times New Roman" w:hAnsi="Times New Roman" w:cs="Times New Roman"/>
          <w:i/>
          <w:color w:val="auto"/>
          <w:kern w:val="0"/>
          <w:lang w:val="pt-BR"/>
        </w:rPr>
        <w:t xml:space="preserve">  </w:t>
      </w:r>
      <w:r w:rsidRPr="0007372E">
        <w:rPr>
          <w:rFonts w:ascii="Times New Roman" w:eastAsia="Times New Roman" w:hAnsi="Times New Roman" w:cs="Times New Roman"/>
          <w:color w:val="auto"/>
          <w:kern w:val="0"/>
          <w:lang w:val="pt-BR"/>
        </w:rPr>
        <w:t>(denumirea/numele ofertantului)</w:t>
      </w:r>
    </w:p>
    <w:p w14:paraId="73332219" w14:textId="77777777" w:rsidR="00D77A9B" w:rsidRPr="0007372E" w:rsidRDefault="00D77A9B" w:rsidP="00D77A9B">
      <w:pPr>
        <w:jc w:val="both"/>
        <w:rPr>
          <w:rFonts w:ascii="Times New Roman" w:eastAsia="Times New Roman" w:hAnsi="Times New Roman" w:cs="Times New Roman"/>
          <w:color w:val="auto"/>
          <w:kern w:val="0"/>
        </w:rPr>
      </w:pPr>
    </w:p>
    <w:p w14:paraId="0BB01E4F" w14:textId="77777777" w:rsidR="00D77A9B" w:rsidRPr="0007372E" w:rsidRDefault="00D77A9B" w:rsidP="00D77A9B">
      <w:pPr>
        <w:jc w:val="both"/>
        <w:rPr>
          <w:rFonts w:ascii="Times New Roman" w:eastAsia="Times New Roman" w:hAnsi="Times New Roman" w:cs="Times New Roman"/>
          <w:b/>
          <w:color w:val="auto"/>
          <w:kern w:val="0"/>
        </w:rPr>
      </w:pPr>
    </w:p>
    <w:p w14:paraId="7E876EAC" w14:textId="77777777" w:rsidR="00D77A9B" w:rsidRPr="0007372E" w:rsidRDefault="00D77A9B" w:rsidP="00D77A9B">
      <w:pPr>
        <w:jc w:val="both"/>
        <w:rPr>
          <w:rFonts w:ascii="Times New Roman" w:eastAsia="Times New Roman" w:hAnsi="Times New Roman" w:cs="Times New Roman"/>
          <w:color w:val="auto"/>
          <w:kern w:val="0"/>
        </w:rPr>
      </w:pPr>
    </w:p>
    <w:p w14:paraId="2CADC29C" w14:textId="77777777" w:rsidR="00D77A9B" w:rsidRPr="0007372E" w:rsidRDefault="00D77A9B" w:rsidP="00D77A9B">
      <w:pPr>
        <w:jc w:val="center"/>
        <w:rPr>
          <w:rFonts w:ascii="Times New Roman" w:eastAsia="Times New Roman" w:hAnsi="Times New Roman" w:cs="Times New Roman"/>
          <w:b/>
          <w:color w:val="auto"/>
          <w:kern w:val="0"/>
        </w:rPr>
      </w:pPr>
      <w:r w:rsidRPr="0007372E">
        <w:rPr>
          <w:rFonts w:ascii="Times New Roman" w:eastAsia="Times New Roman" w:hAnsi="Times New Roman" w:cs="Times New Roman"/>
          <w:b/>
          <w:color w:val="auto"/>
          <w:kern w:val="0"/>
        </w:rPr>
        <w:t>CENTRALIZATOR DE PREŢURI</w:t>
      </w:r>
    </w:p>
    <w:p w14:paraId="210F938B" w14:textId="77777777" w:rsidR="00D77A9B" w:rsidRPr="0007372E" w:rsidRDefault="00D77A9B" w:rsidP="00D77A9B">
      <w:pPr>
        <w:jc w:val="center"/>
        <w:rPr>
          <w:rFonts w:ascii="Times New Roman" w:eastAsia="Times New Roman" w:hAnsi="Times New Roman" w:cs="Times New Roman"/>
          <w:i/>
          <w:color w:val="auto"/>
          <w:kern w:val="0"/>
        </w:rPr>
      </w:pPr>
      <w:r w:rsidRPr="0007372E">
        <w:rPr>
          <w:rFonts w:ascii="Times New Roman" w:eastAsia="Times New Roman" w:hAnsi="Times New Roman" w:cs="Times New Roman"/>
          <w:i/>
          <w:color w:val="auto"/>
          <w:kern w:val="0"/>
        </w:rPr>
        <w:t xml:space="preserve"> pentru produse</w:t>
      </w:r>
    </w:p>
    <w:p w14:paraId="6D9C102A" w14:textId="77777777" w:rsidR="00D77A9B" w:rsidRPr="0007372E" w:rsidRDefault="00D77A9B" w:rsidP="00D77A9B">
      <w:pPr>
        <w:jc w:val="center"/>
        <w:rPr>
          <w:rFonts w:ascii="Times New Roman" w:eastAsia="Times New Roman" w:hAnsi="Times New Roman" w:cs="Times New Roman"/>
          <w:color w:val="auto"/>
          <w:kern w:val="0"/>
        </w:rPr>
      </w:pPr>
    </w:p>
    <w:p w14:paraId="1724FED7" w14:textId="77777777" w:rsidR="00D77A9B" w:rsidRPr="0007372E" w:rsidRDefault="00D77A9B" w:rsidP="00D77A9B">
      <w:pPr>
        <w:jc w:val="center"/>
        <w:rPr>
          <w:rFonts w:ascii="Times New Roman" w:eastAsia="Times New Roman" w:hAnsi="Times New Roman" w:cs="Times New Roman"/>
          <w:color w:val="auto"/>
          <w:kern w:val="0"/>
        </w:rPr>
      </w:pPr>
      <w:r w:rsidRPr="0007372E">
        <w:rPr>
          <w:rFonts w:ascii="Times New Roman" w:eastAsia="Times New Roman" w:hAnsi="Times New Roman" w:cs="Times New Roman"/>
          <w:color w:val="auto"/>
          <w:kern w:val="0"/>
        </w:rPr>
        <w:t>Anexă la ofertă</w:t>
      </w:r>
    </w:p>
    <w:p w14:paraId="01514105" w14:textId="77777777" w:rsidR="00D77A9B" w:rsidRPr="0007372E" w:rsidRDefault="00D77A9B" w:rsidP="00D77A9B">
      <w:pPr>
        <w:rPr>
          <w:rFonts w:ascii="Times New Roman" w:eastAsia="Times New Roman" w:hAnsi="Times New Roman" w:cs="Times New Roman"/>
          <w:color w:val="auto"/>
          <w:kern w:val="0"/>
        </w:rPr>
      </w:pPr>
    </w:p>
    <w:tbl>
      <w:tblPr>
        <w:tblW w:w="9243" w:type="dxa"/>
        <w:tblInd w:w="108" w:type="dxa"/>
        <w:tblLayout w:type="fixed"/>
        <w:tblLook w:val="0000" w:firstRow="0" w:lastRow="0" w:firstColumn="0" w:lastColumn="0" w:noHBand="0" w:noVBand="0"/>
      </w:tblPr>
      <w:tblGrid>
        <w:gridCol w:w="540"/>
        <w:gridCol w:w="1800"/>
        <w:gridCol w:w="1200"/>
        <w:gridCol w:w="1500"/>
        <w:gridCol w:w="1368"/>
        <w:gridCol w:w="1559"/>
        <w:gridCol w:w="1276"/>
      </w:tblGrid>
      <w:tr w:rsidR="005E14DC" w:rsidRPr="0007372E" w14:paraId="7ACD1619" w14:textId="092187CD" w:rsidTr="005E14DC">
        <w:trPr>
          <w:trHeight w:val="1225"/>
        </w:trPr>
        <w:tc>
          <w:tcPr>
            <w:tcW w:w="540" w:type="dxa"/>
            <w:tcBorders>
              <w:top w:val="single" w:sz="4" w:space="0" w:color="000000"/>
              <w:left w:val="single" w:sz="4" w:space="0" w:color="000000"/>
              <w:bottom w:val="single" w:sz="4" w:space="0" w:color="000000"/>
            </w:tcBorders>
          </w:tcPr>
          <w:p w14:paraId="25381829" w14:textId="77777777" w:rsidR="005E14DC" w:rsidRPr="0007372E" w:rsidRDefault="005E14DC" w:rsidP="00D77A9B">
            <w:pPr>
              <w:snapToGrid w:val="0"/>
              <w:jc w:val="center"/>
              <w:rPr>
                <w:rFonts w:ascii="Times New Roman" w:eastAsia="Times New Roman" w:hAnsi="Times New Roman" w:cs="Times New Roman"/>
                <w:color w:val="auto"/>
                <w:kern w:val="0"/>
              </w:rPr>
            </w:pPr>
            <w:r w:rsidRPr="0007372E">
              <w:rPr>
                <w:rFonts w:ascii="Times New Roman" w:eastAsia="Times New Roman" w:hAnsi="Times New Roman" w:cs="Times New Roman"/>
                <w:color w:val="auto"/>
                <w:kern w:val="0"/>
              </w:rPr>
              <w:t>Nr. crt</w:t>
            </w:r>
          </w:p>
        </w:tc>
        <w:tc>
          <w:tcPr>
            <w:tcW w:w="1800" w:type="dxa"/>
            <w:tcBorders>
              <w:top w:val="single" w:sz="4" w:space="0" w:color="000000"/>
              <w:left w:val="single" w:sz="4" w:space="0" w:color="000000"/>
              <w:bottom w:val="single" w:sz="4" w:space="0" w:color="000000"/>
            </w:tcBorders>
          </w:tcPr>
          <w:p w14:paraId="7403B156" w14:textId="77777777" w:rsidR="005E14DC" w:rsidRPr="0007372E" w:rsidRDefault="005E14DC" w:rsidP="00D77A9B">
            <w:pPr>
              <w:snapToGrid w:val="0"/>
              <w:jc w:val="center"/>
              <w:rPr>
                <w:rFonts w:ascii="Times New Roman" w:eastAsia="Times New Roman" w:hAnsi="Times New Roman" w:cs="Times New Roman"/>
                <w:color w:val="auto"/>
                <w:kern w:val="0"/>
              </w:rPr>
            </w:pPr>
            <w:r w:rsidRPr="0007372E">
              <w:rPr>
                <w:rFonts w:ascii="Times New Roman" w:eastAsia="Times New Roman" w:hAnsi="Times New Roman" w:cs="Times New Roman"/>
                <w:color w:val="auto"/>
                <w:kern w:val="0"/>
              </w:rPr>
              <w:t>Denumirea</w:t>
            </w:r>
          </w:p>
          <w:p w14:paraId="4CB730C8" w14:textId="77777777" w:rsidR="005E14DC" w:rsidRPr="0007372E" w:rsidRDefault="005E14DC" w:rsidP="00D77A9B">
            <w:pPr>
              <w:jc w:val="center"/>
              <w:rPr>
                <w:rFonts w:ascii="Times New Roman" w:eastAsia="Times New Roman" w:hAnsi="Times New Roman" w:cs="Times New Roman"/>
                <w:color w:val="auto"/>
                <w:kern w:val="0"/>
              </w:rPr>
            </w:pPr>
            <w:r w:rsidRPr="0007372E">
              <w:rPr>
                <w:rFonts w:ascii="Times New Roman" w:eastAsia="Times New Roman" w:hAnsi="Times New Roman" w:cs="Times New Roman"/>
                <w:color w:val="auto"/>
                <w:kern w:val="0"/>
              </w:rPr>
              <w:t>produsului</w:t>
            </w:r>
          </w:p>
        </w:tc>
        <w:tc>
          <w:tcPr>
            <w:tcW w:w="1200" w:type="dxa"/>
            <w:tcBorders>
              <w:top w:val="single" w:sz="4" w:space="0" w:color="000000"/>
              <w:left w:val="single" w:sz="4" w:space="0" w:color="000000"/>
              <w:bottom w:val="single" w:sz="4" w:space="0" w:color="000000"/>
            </w:tcBorders>
          </w:tcPr>
          <w:p w14:paraId="2AD7468B" w14:textId="77777777" w:rsidR="005E14DC" w:rsidRPr="0007372E" w:rsidRDefault="005E14DC" w:rsidP="00D77A9B">
            <w:pPr>
              <w:snapToGrid w:val="0"/>
              <w:jc w:val="center"/>
              <w:rPr>
                <w:rFonts w:ascii="Times New Roman" w:eastAsia="Times New Roman" w:hAnsi="Times New Roman" w:cs="Times New Roman"/>
                <w:color w:val="auto"/>
                <w:kern w:val="0"/>
              </w:rPr>
            </w:pPr>
            <w:r w:rsidRPr="0007372E">
              <w:rPr>
                <w:rFonts w:ascii="Times New Roman" w:eastAsia="Times New Roman" w:hAnsi="Times New Roman" w:cs="Times New Roman"/>
                <w:color w:val="auto"/>
                <w:kern w:val="0"/>
              </w:rPr>
              <w:t>Cantitatea</w:t>
            </w:r>
          </w:p>
          <w:p w14:paraId="1FBA0CD4" w14:textId="77777777" w:rsidR="005E14DC" w:rsidRPr="0007372E" w:rsidRDefault="005E14DC" w:rsidP="00D77A9B">
            <w:pPr>
              <w:jc w:val="center"/>
              <w:rPr>
                <w:rFonts w:ascii="Times New Roman" w:eastAsia="Times New Roman" w:hAnsi="Times New Roman" w:cs="Times New Roman"/>
                <w:color w:val="auto"/>
                <w:kern w:val="0"/>
              </w:rPr>
            </w:pPr>
            <w:r w:rsidRPr="0007372E">
              <w:rPr>
                <w:rFonts w:ascii="Times New Roman" w:eastAsia="Times New Roman" w:hAnsi="Times New Roman" w:cs="Times New Roman"/>
                <w:color w:val="auto"/>
                <w:kern w:val="0"/>
              </w:rPr>
              <w:t>(U.M.)</w:t>
            </w:r>
            <w:r w:rsidRPr="0007372E">
              <w:rPr>
                <w:rFonts w:ascii="Times New Roman" w:eastAsia="Times New Roman" w:hAnsi="Times New Roman" w:cs="Times New Roman"/>
                <w:color w:val="auto"/>
                <w:kern w:val="0"/>
              </w:rPr>
              <w:tab/>
            </w:r>
          </w:p>
        </w:tc>
        <w:tc>
          <w:tcPr>
            <w:tcW w:w="1500" w:type="dxa"/>
            <w:tcBorders>
              <w:top w:val="single" w:sz="4" w:space="0" w:color="000000"/>
              <w:left w:val="single" w:sz="4" w:space="0" w:color="000000"/>
              <w:bottom w:val="single" w:sz="4" w:space="0" w:color="000000"/>
            </w:tcBorders>
          </w:tcPr>
          <w:p w14:paraId="3F8ADBAF" w14:textId="77777777" w:rsidR="005E14DC" w:rsidRPr="0007372E" w:rsidRDefault="005E14DC" w:rsidP="00D77A9B">
            <w:pPr>
              <w:snapToGrid w:val="0"/>
              <w:jc w:val="center"/>
              <w:rPr>
                <w:rFonts w:ascii="Times New Roman" w:eastAsia="Times New Roman" w:hAnsi="Times New Roman" w:cs="Times New Roman"/>
                <w:color w:val="auto"/>
                <w:kern w:val="0"/>
              </w:rPr>
            </w:pPr>
            <w:r w:rsidRPr="0007372E">
              <w:rPr>
                <w:rFonts w:ascii="Times New Roman" w:eastAsia="Times New Roman" w:hAnsi="Times New Roman" w:cs="Times New Roman"/>
                <w:color w:val="auto"/>
                <w:kern w:val="0"/>
              </w:rPr>
              <w:t>Preţul</w:t>
            </w:r>
          </w:p>
          <w:p w14:paraId="4D1AAB08" w14:textId="77777777" w:rsidR="005E14DC" w:rsidRPr="0007372E" w:rsidRDefault="005E14DC" w:rsidP="00D77A9B">
            <w:pPr>
              <w:jc w:val="center"/>
              <w:rPr>
                <w:rFonts w:ascii="Times New Roman" w:eastAsia="Times New Roman" w:hAnsi="Times New Roman" w:cs="Times New Roman"/>
                <w:color w:val="auto"/>
                <w:kern w:val="0"/>
              </w:rPr>
            </w:pPr>
            <w:r w:rsidRPr="0007372E">
              <w:rPr>
                <w:rFonts w:ascii="Times New Roman" w:eastAsia="Times New Roman" w:hAnsi="Times New Roman" w:cs="Times New Roman"/>
                <w:color w:val="auto"/>
                <w:kern w:val="0"/>
              </w:rPr>
              <w:t>Unitar</w:t>
            </w:r>
          </w:p>
          <w:p w14:paraId="13201F4F" w14:textId="77777777" w:rsidR="005E14DC" w:rsidRPr="0007372E" w:rsidRDefault="005E14DC" w:rsidP="00D77A9B">
            <w:pPr>
              <w:jc w:val="center"/>
              <w:rPr>
                <w:rFonts w:ascii="Times New Roman" w:eastAsia="Times New Roman" w:hAnsi="Times New Roman" w:cs="Times New Roman"/>
                <w:color w:val="auto"/>
                <w:kern w:val="0"/>
              </w:rPr>
            </w:pPr>
          </w:p>
        </w:tc>
        <w:tc>
          <w:tcPr>
            <w:tcW w:w="1368" w:type="dxa"/>
            <w:tcBorders>
              <w:top w:val="single" w:sz="4" w:space="0" w:color="000000"/>
              <w:left w:val="single" w:sz="4" w:space="0" w:color="000000"/>
              <w:bottom w:val="single" w:sz="4" w:space="0" w:color="000000"/>
            </w:tcBorders>
          </w:tcPr>
          <w:p w14:paraId="525DE587" w14:textId="77777777" w:rsidR="005E14DC" w:rsidRPr="0007372E" w:rsidRDefault="005E14DC" w:rsidP="00D77A9B">
            <w:pPr>
              <w:snapToGrid w:val="0"/>
              <w:jc w:val="center"/>
              <w:rPr>
                <w:rFonts w:ascii="Times New Roman" w:eastAsia="Times New Roman" w:hAnsi="Times New Roman" w:cs="Times New Roman"/>
                <w:color w:val="auto"/>
                <w:kern w:val="0"/>
              </w:rPr>
            </w:pPr>
            <w:r w:rsidRPr="0007372E">
              <w:rPr>
                <w:rFonts w:ascii="Times New Roman" w:eastAsia="Times New Roman" w:hAnsi="Times New Roman" w:cs="Times New Roman"/>
                <w:color w:val="auto"/>
                <w:kern w:val="0"/>
              </w:rPr>
              <w:t xml:space="preserve">Preţul </w:t>
            </w:r>
          </w:p>
          <w:p w14:paraId="773B3EFC" w14:textId="77777777" w:rsidR="005E14DC" w:rsidRPr="0007372E" w:rsidRDefault="005E14DC" w:rsidP="00D77A9B">
            <w:pPr>
              <w:jc w:val="center"/>
              <w:rPr>
                <w:rFonts w:ascii="Times New Roman" w:eastAsia="Times New Roman" w:hAnsi="Times New Roman" w:cs="Times New Roman"/>
                <w:color w:val="auto"/>
                <w:kern w:val="0"/>
              </w:rPr>
            </w:pPr>
            <w:r w:rsidRPr="0007372E">
              <w:rPr>
                <w:rFonts w:ascii="Times New Roman" w:eastAsia="Times New Roman" w:hAnsi="Times New Roman" w:cs="Times New Roman"/>
                <w:color w:val="auto"/>
                <w:kern w:val="0"/>
              </w:rPr>
              <w:t xml:space="preserve"> total</w:t>
            </w:r>
          </w:p>
          <w:p w14:paraId="36EC4CAC" w14:textId="77777777" w:rsidR="005E14DC" w:rsidRPr="0007372E" w:rsidRDefault="005E14DC" w:rsidP="00D77A9B">
            <w:pPr>
              <w:jc w:val="center"/>
              <w:rPr>
                <w:rFonts w:ascii="Times New Roman" w:eastAsia="Times New Roman" w:hAnsi="Times New Roman" w:cs="Times New Roman"/>
                <w:color w:val="auto"/>
                <w:kern w:val="0"/>
              </w:rPr>
            </w:pPr>
          </w:p>
        </w:tc>
        <w:tc>
          <w:tcPr>
            <w:tcW w:w="1559" w:type="dxa"/>
            <w:tcBorders>
              <w:top w:val="single" w:sz="4" w:space="0" w:color="000000"/>
              <w:left w:val="single" w:sz="4" w:space="0" w:color="000000"/>
              <w:bottom w:val="single" w:sz="4" w:space="0" w:color="000000"/>
              <w:right w:val="single" w:sz="4" w:space="0" w:color="000000"/>
            </w:tcBorders>
          </w:tcPr>
          <w:p w14:paraId="345DBD26" w14:textId="77777777" w:rsidR="005E14DC" w:rsidRPr="0007372E" w:rsidRDefault="005E14DC" w:rsidP="00D77A9B">
            <w:pPr>
              <w:snapToGrid w:val="0"/>
              <w:jc w:val="center"/>
              <w:rPr>
                <w:rFonts w:ascii="Times New Roman" w:eastAsia="Times New Roman" w:hAnsi="Times New Roman" w:cs="Times New Roman"/>
                <w:color w:val="auto"/>
                <w:kern w:val="0"/>
              </w:rPr>
            </w:pPr>
            <w:r w:rsidRPr="0007372E">
              <w:rPr>
                <w:rFonts w:ascii="Times New Roman" w:eastAsia="Times New Roman" w:hAnsi="Times New Roman" w:cs="Times New Roman"/>
                <w:color w:val="auto"/>
                <w:kern w:val="0"/>
              </w:rPr>
              <w:t>TVA</w:t>
            </w:r>
          </w:p>
          <w:p w14:paraId="22463788" w14:textId="1E9A6EC9" w:rsidR="005E14DC" w:rsidRPr="0007372E" w:rsidRDefault="005E14DC" w:rsidP="00D77A9B">
            <w:pPr>
              <w:snapToGrid w:val="0"/>
              <w:jc w:val="center"/>
              <w:rPr>
                <w:rFonts w:ascii="Times New Roman" w:eastAsia="Times New Roman" w:hAnsi="Times New Roman" w:cs="Times New Roman"/>
                <w:color w:val="auto"/>
                <w:kern w:val="0"/>
              </w:rPr>
            </w:pPr>
            <w:r w:rsidRPr="0007372E">
              <w:rPr>
                <w:rFonts w:ascii="Times New Roman" w:eastAsia="Times New Roman" w:hAnsi="Times New Roman" w:cs="Times New Roman"/>
                <w:color w:val="auto"/>
                <w:kern w:val="0"/>
              </w:rPr>
              <w:t>Lei</w:t>
            </w:r>
          </w:p>
        </w:tc>
        <w:tc>
          <w:tcPr>
            <w:tcW w:w="1276" w:type="dxa"/>
            <w:tcBorders>
              <w:top w:val="single" w:sz="4" w:space="0" w:color="000000"/>
              <w:left w:val="single" w:sz="4" w:space="0" w:color="000000"/>
              <w:bottom w:val="single" w:sz="4" w:space="0" w:color="000000"/>
              <w:right w:val="single" w:sz="4" w:space="0" w:color="000000"/>
            </w:tcBorders>
          </w:tcPr>
          <w:p w14:paraId="666384E2" w14:textId="103165CD" w:rsidR="005E14DC" w:rsidRPr="0007372E" w:rsidRDefault="00CD4F43" w:rsidP="00D77A9B">
            <w:pPr>
              <w:snapToGrid w:val="0"/>
              <w:jc w:val="center"/>
              <w:rPr>
                <w:rFonts w:ascii="Times New Roman" w:eastAsia="Times New Roman" w:hAnsi="Times New Roman" w:cs="Times New Roman"/>
                <w:color w:val="auto"/>
                <w:kern w:val="0"/>
              </w:rPr>
            </w:pPr>
            <w:r w:rsidRPr="0007372E">
              <w:rPr>
                <w:rFonts w:ascii="Times New Roman" w:eastAsia="Times New Roman" w:hAnsi="Times New Roman" w:cs="Times New Roman"/>
                <w:color w:val="auto"/>
                <w:kern w:val="0"/>
              </w:rPr>
              <w:t>Pret total, inclusiv TVA</w:t>
            </w:r>
          </w:p>
        </w:tc>
      </w:tr>
      <w:tr w:rsidR="005E14DC" w:rsidRPr="0007372E" w14:paraId="07531E8C" w14:textId="12EDC1E6" w:rsidTr="005E14DC">
        <w:trPr>
          <w:trHeight w:val="409"/>
        </w:trPr>
        <w:tc>
          <w:tcPr>
            <w:tcW w:w="540" w:type="dxa"/>
            <w:tcBorders>
              <w:left w:val="single" w:sz="4" w:space="0" w:color="000000"/>
              <w:bottom w:val="single" w:sz="4" w:space="0" w:color="000000"/>
            </w:tcBorders>
          </w:tcPr>
          <w:p w14:paraId="28D5B80B" w14:textId="77777777" w:rsidR="005E14DC" w:rsidRPr="0007372E" w:rsidRDefault="005E14DC" w:rsidP="00D77A9B">
            <w:pPr>
              <w:snapToGrid w:val="0"/>
              <w:jc w:val="center"/>
              <w:rPr>
                <w:rFonts w:ascii="Times New Roman" w:eastAsia="Times New Roman" w:hAnsi="Times New Roman" w:cs="Times New Roman"/>
                <w:color w:val="auto"/>
                <w:kern w:val="0"/>
              </w:rPr>
            </w:pPr>
          </w:p>
        </w:tc>
        <w:tc>
          <w:tcPr>
            <w:tcW w:w="1800" w:type="dxa"/>
            <w:tcBorders>
              <w:left w:val="single" w:sz="4" w:space="0" w:color="000000"/>
              <w:bottom w:val="single" w:sz="4" w:space="0" w:color="000000"/>
            </w:tcBorders>
          </w:tcPr>
          <w:p w14:paraId="2A023452" w14:textId="77777777" w:rsidR="005E14DC" w:rsidRPr="0007372E" w:rsidRDefault="005E14DC" w:rsidP="00D77A9B">
            <w:pPr>
              <w:snapToGrid w:val="0"/>
              <w:jc w:val="center"/>
              <w:rPr>
                <w:rFonts w:ascii="Times New Roman" w:eastAsia="Times New Roman" w:hAnsi="Times New Roman" w:cs="Times New Roman"/>
                <w:color w:val="auto"/>
                <w:kern w:val="0"/>
              </w:rPr>
            </w:pPr>
          </w:p>
        </w:tc>
        <w:tc>
          <w:tcPr>
            <w:tcW w:w="1200" w:type="dxa"/>
            <w:tcBorders>
              <w:left w:val="single" w:sz="4" w:space="0" w:color="000000"/>
              <w:bottom w:val="single" w:sz="4" w:space="0" w:color="000000"/>
            </w:tcBorders>
          </w:tcPr>
          <w:p w14:paraId="319DFBB7" w14:textId="77777777" w:rsidR="005E14DC" w:rsidRPr="0007372E" w:rsidRDefault="005E14DC" w:rsidP="00D77A9B">
            <w:pPr>
              <w:snapToGrid w:val="0"/>
              <w:jc w:val="center"/>
              <w:rPr>
                <w:rFonts w:ascii="Times New Roman" w:eastAsia="Times New Roman" w:hAnsi="Times New Roman" w:cs="Times New Roman"/>
                <w:color w:val="auto"/>
                <w:kern w:val="0"/>
              </w:rPr>
            </w:pPr>
          </w:p>
        </w:tc>
        <w:tc>
          <w:tcPr>
            <w:tcW w:w="1500" w:type="dxa"/>
            <w:tcBorders>
              <w:left w:val="single" w:sz="4" w:space="0" w:color="000000"/>
              <w:bottom w:val="single" w:sz="4" w:space="0" w:color="000000"/>
            </w:tcBorders>
          </w:tcPr>
          <w:p w14:paraId="4EEDA2AB" w14:textId="556F00B0" w:rsidR="005E14DC" w:rsidRPr="0007372E" w:rsidRDefault="005E14DC" w:rsidP="00D77A9B">
            <w:pPr>
              <w:snapToGrid w:val="0"/>
              <w:jc w:val="center"/>
              <w:rPr>
                <w:rFonts w:ascii="Times New Roman" w:eastAsia="Times New Roman" w:hAnsi="Times New Roman" w:cs="Times New Roman"/>
                <w:color w:val="auto"/>
                <w:kern w:val="0"/>
              </w:rPr>
            </w:pPr>
            <w:r w:rsidRPr="0007372E">
              <w:rPr>
                <w:rFonts w:ascii="Times New Roman" w:eastAsia="Times New Roman" w:hAnsi="Times New Roman" w:cs="Times New Roman"/>
                <w:color w:val="auto"/>
                <w:kern w:val="0"/>
              </w:rPr>
              <w:t>Lei fara TVA</w:t>
            </w:r>
          </w:p>
        </w:tc>
        <w:tc>
          <w:tcPr>
            <w:tcW w:w="1368" w:type="dxa"/>
            <w:tcBorders>
              <w:left w:val="single" w:sz="4" w:space="0" w:color="000000"/>
              <w:bottom w:val="single" w:sz="4" w:space="0" w:color="000000"/>
            </w:tcBorders>
          </w:tcPr>
          <w:p w14:paraId="46F348C4" w14:textId="0E707485" w:rsidR="005E14DC" w:rsidRPr="0007372E" w:rsidRDefault="005E14DC" w:rsidP="00D77A9B">
            <w:pPr>
              <w:rPr>
                <w:rFonts w:ascii="Times New Roman" w:eastAsia="Times New Roman" w:hAnsi="Times New Roman" w:cs="Times New Roman"/>
                <w:color w:val="auto"/>
                <w:kern w:val="0"/>
              </w:rPr>
            </w:pPr>
            <w:r w:rsidRPr="0007372E">
              <w:rPr>
                <w:rFonts w:ascii="Times New Roman" w:eastAsia="Times New Roman" w:hAnsi="Times New Roman" w:cs="Times New Roman"/>
                <w:color w:val="auto"/>
                <w:kern w:val="0"/>
              </w:rPr>
              <w:t>Lei fara TVA</w:t>
            </w:r>
          </w:p>
          <w:p w14:paraId="6B6CF895" w14:textId="77777777" w:rsidR="005E14DC" w:rsidRPr="0007372E" w:rsidRDefault="005E14DC" w:rsidP="00D77A9B">
            <w:pPr>
              <w:jc w:val="center"/>
              <w:rPr>
                <w:rFonts w:ascii="Times New Roman" w:eastAsia="Times New Roman" w:hAnsi="Times New Roman" w:cs="Times New Roman"/>
                <w:color w:val="auto"/>
                <w:kern w:val="0"/>
              </w:rPr>
            </w:pPr>
          </w:p>
        </w:tc>
        <w:tc>
          <w:tcPr>
            <w:tcW w:w="1559" w:type="dxa"/>
            <w:tcBorders>
              <w:left w:val="single" w:sz="4" w:space="0" w:color="000000"/>
              <w:bottom w:val="single" w:sz="4" w:space="0" w:color="000000"/>
              <w:right w:val="single" w:sz="4" w:space="0" w:color="000000"/>
            </w:tcBorders>
          </w:tcPr>
          <w:p w14:paraId="4E8960CB" w14:textId="69375802" w:rsidR="005E14DC" w:rsidRPr="0007372E" w:rsidRDefault="005E14DC" w:rsidP="00D77A9B">
            <w:pPr>
              <w:snapToGrid w:val="0"/>
              <w:jc w:val="center"/>
              <w:rPr>
                <w:rFonts w:ascii="Times New Roman" w:eastAsia="Times New Roman" w:hAnsi="Times New Roman" w:cs="Times New Roman"/>
                <w:color w:val="auto"/>
                <w:kern w:val="0"/>
              </w:rPr>
            </w:pPr>
          </w:p>
        </w:tc>
        <w:tc>
          <w:tcPr>
            <w:tcW w:w="1276" w:type="dxa"/>
            <w:tcBorders>
              <w:left w:val="single" w:sz="4" w:space="0" w:color="000000"/>
              <w:bottom w:val="single" w:sz="4" w:space="0" w:color="000000"/>
              <w:right w:val="single" w:sz="4" w:space="0" w:color="000000"/>
            </w:tcBorders>
          </w:tcPr>
          <w:p w14:paraId="46344855" w14:textId="77777777" w:rsidR="005E14DC" w:rsidRPr="0007372E" w:rsidRDefault="005E14DC" w:rsidP="00D77A9B">
            <w:pPr>
              <w:snapToGrid w:val="0"/>
              <w:jc w:val="center"/>
              <w:rPr>
                <w:rFonts w:ascii="Times New Roman" w:eastAsia="Times New Roman" w:hAnsi="Times New Roman" w:cs="Times New Roman"/>
                <w:color w:val="auto"/>
                <w:kern w:val="0"/>
              </w:rPr>
            </w:pPr>
          </w:p>
        </w:tc>
      </w:tr>
      <w:tr w:rsidR="005E14DC" w:rsidRPr="0007372E" w14:paraId="3A12300B" w14:textId="5EC7AC0F" w:rsidTr="005E14DC">
        <w:trPr>
          <w:trHeight w:val="409"/>
        </w:trPr>
        <w:tc>
          <w:tcPr>
            <w:tcW w:w="540" w:type="dxa"/>
            <w:tcBorders>
              <w:left w:val="single" w:sz="4" w:space="0" w:color="000000"/>
              <w:bottom w:val="single" w:sz="4" w:space="0" w:color="000000"/>
            </w:tcBorders>
          </w:tcPr>
          <w:p w14:paraId="1AC78953" w14:textId="77777777" w:rsidR="005E14DC" w:rsidRPr="0007372E" w:rsidRDefault="005E14DC" w:rsidP="00D77A9B">
            <w:pPr>
              <w:snapToGrid w:val="0"/>
              <w:jc w:val="center"/>
              <w:rPr>
                <w:rFonts w:ascii="Times New Roman" w:eastAsia="Times New Roman" w:hAnsi="Times New Roman" w:cs="Times New Roman"/>
                <w:color w:val="auto"/>
                <w:kern w:val="0"/>
              </w:rPr>
            </w:pPr>
            <w:r w:rsidRPr="0007372E">
              <w:rPr>
                <w:rFonts w:ascii="Times New Roman" w:eastAsia="Times New Roman" w:hAnsi="Times New Roman" w:cs="Times New Roman"/>
                <w:color w:val="auto"/>
                <w:kern w:val="0"/>
              </w:rPr>
              <w:t>0</w:t>
            </w:r>
          </w:p>
        </w:tc>
        <w:tc>
          <w:tcPr>
            <w:tcW w:w="1800" w:type="dxa"/>
            <w:tcBorders>
              <w:left w:val="single" w:sz="4" w:space="0" w:color="000000"/>
              <w:bottom w:val="single" w:sz="4" w:space="0" w:color="000000"/>
            </w:tcBorders>
          </w:tcPr>
          <w:p w14:paraId="73EBEBEC" w14:textId="77777777" w:rsidR="005E14DC" w:rsidRPr="0007372E" w:rsidRDefault="005E14DC" w:rsidP="00D77A9B">
            <w:pPr>
              <w:snapToGrid w:val="0"/>
              <w:jc w:val="center"/>
              <w:rPr>
                <w:rFonts w:ascii="Times New Roman" w:eastAsia="Times New Roman" w:hAnsi="Times New Roman" w:cs="Times New Roman"/>
                <w:color w:val="auto"/>
                <w:kern w:val="0"/>
              </w:rPr>
            </w:pPr>
            <w:r w:rsidRPr="0007372E">
              <w:rPr>
                <w:rFonts w:ascii="Times New Roman" w:eastAsia="Times New Roman" w:hAnsi="Times New Roman" w:cs="Times New Roman"/>
                <w:color w:val="auto"/>
                <w:kern w:val="0"/>
              </w:rPr>
              <w:t>1</w:t>
            </w:r>
          </w:p>
        </w:tc>
        <w:tc>
          <w:tcPr>
            <w:tcW w:w="1200" w:type="dxa"/>
            <w:tcBorders>
              <w:left w:val="single" w:sz="4" w:space="0" w:color="000000"/>
              <w:bottom w:val="single" w:sz="4" w:space="0" w:color="000000"/>
            </w:tcBorders>
          </w:tcPr>
          <w:p w14:paraId="3CC6B478" w14:textId="77777777" w:rsidR="005E14DC" w:rsidRPr="0007372E" w:rsidRDefault="005E14DC" w:rsidP="00D77A9B">
            <w:pPr>
              <w:snapToGrid w:val="0"/>
              <w:jc w:val="center"/>
              <w:rPr>
                <w:rFonts w:ascii="Times New Roman" w:eastAsia="Times New Roman" w:hAnsi="Times New Roman" w:cs="Times New Roman"/>
                <w:color w:val="auto"/>
                <w:kern w:val="0"/>
              </w:rPr>
            </w:pPr>
            <w:r w:rsidRPr="0007372E">
              <w:rPr>
                <w:rFonts w:ascii="Times New Roman" w:eastAsia="Times New Roman" w:hAnsi="Times New Roman" w:cs="Times New Roman"/>
                <w:color w:val="auto"/>
                <w:kern w:val="0"/>
              </w:rPr>
              <w:t>2</w:t>
            </w:r>
          </w:p>
        </w:tc>
        <w:tc>
          <w:tcPr>
            <w:tcW w:w="1500" w:type="dxa"/>
            <w:tcBorders>
              <w:left w:val="single" w:sz="4" w:space="0" w:color="000000"/>
              <w:bottom w:val="single" w:sz="4" w:space="0" w:color="000000"/>
            </w:tcBorders>
          </w:tcPr>
          <w:p w14:paraId="415D1768" w14:textId="52B89B5B" w:rsidR="005E14DC" w:rsidRPr="0007372E" w:rsidRDefault="005E14DC" w:rsidP="00D77A9B">
            <w:pPr>
              <w:snapToGrid w:val="0"/>
              <w:jc w:val="center"/>
              <w:rPr>
                <w:rFonts w:ascii="Times New Roman" w:eastAsia="Times New Roman" w:hAnsi="Times New Roman" w:cs="Times New Roman"/>
                <w:color w:val="auto"/>
                <w:kern w:val="0"/>
              </w:rPr>
            </w:pPr>
            <w:r w:rsidRPr="0007372E">
              <w:rPr>
                <w:rFonts w:ascii="Times New Roman" w:eastAsia="Times New Roman" w:hAnsi="Times New Roman" w:cs="Times New Roman"/>
                <w:color w:val="auto"/>
                <w:kern w:val="0"/>
              </w:rPr>
              <w:t>3</w:t>
            </w:r>
          </w:p>
        </w:tc>
        <w:tc>
          <w:tcPr>
            <w:tcW w:w="1368" w:type="dxa"/>
            <w:tcBorders>
              <w:left w:val="single" w:sz="4" w:space="0" w:color="000000"/>
              <w:bottom w:val="single" w:sz="4" w:space="0" w:color="000000"/>
            </w:tcBorders>
          </w:tcPr>
          <w:p w14:paraId="6432AE58" w14:textId="450D843A" w:rsidR="005E14DC" w:rsidRPr="0007372E" w:rsidRDefault="005E14DC" w:rsidP="00D77A9B">
            <w:pPr>
              <w:snapToGrid w:val="0"/>
              <w:jc w:val="center"/>
              <w:rPr>
                <w:rFonts w:ascii="Times New Roman" w:eastAsia="Times New Roman" w:hAnsi="Times New Roman" w:cs="Times New Roman"/>
                <w:color w:val="auto"/>
                <w:kern w:val="0"/>
              </w:rPr>
            </w:pPr>
            <w:r w:rsidRPr="0007372E">
              <w:rPr>
                <w:rFonts w:ascii="Times New Roman" w:eastAsia="Times New Roman" w:hAnsi="Times New Roman" w:cs="Times New Roman"/>
                <w:color w:val="auto"/>
                <w:kern w:val="0"/>
              </w:rPr>
              <w:t>4</w:t>
            </w:r>
          </w:p>
        </w:tc>
        <w:tc>
          <w:tcPr>
            <w:tcW w:w="1559" w:type="dxa"/>
            <w:tcBorders>
              <w:left w:val="single" w:sz="4" w:space="0" w:color="000000"/>
              <w:bottom w:val="single" w:sz="4" w:space="0" w:color="000000"/>
              <w:right w:val="single" w:sz="4" w:space="0" w:color="000000"/>
            </w:tcBorders>
          </w:tcPr>
          <w:p w14:paraId="07574582" w14:textId="500B9F49" w:rsidR="005E14DC" w:rsidRPr="0007372E" w:rsidRDefault="005E14DC" w:rsidP="00D77A9B">
            <w:pPr>
              <w:snapToGrid w:val="0"/>
              <w:jc w:val="center"/>
              <w:rPr>
                <w:rFonts w:ascii="Times New Roman" w:eastAsia="Times New Roman" w:hAnsi="Times New Roman" w:cs="Times New Roman"/>
                <w:color w:val="auto"/>
                <w:kern w:val="0"/>
              </w:rPr>
            </w:pPr>
            <w:r w:rsidRPr="0007372E">
              <w:rPr>
                <w:rFonts w:ascii="Times New Roman" w:eastAsia="Times New Roman" w:hAnsi="Times New Roman" w:cs="Times New Roman"/>
                <w:color w:val="auto"/>
                <w:kern w:val="0"/>
              </w:rPr>
              <w:t>5</w:t>
            </w:r>
          </w:p>
        </w:tc>
        <w:tc>
          <w:tcPr>
            <w:tcW w:w="1276" w:type="dxa"/>
            <w:tcBorders>
              <w:left w:val="single" w:sz="4" w:space="0" w:color="000000"/>
              <w:bottom w:val="single" w:sz="4" w:space="0" w:color="000000"/>
              <w:right w:val="single" w:sz="4" w:space="0" w:color="000000"/>
            </w:tcBorders>
          </w:tcPr>
          <w:p w14:paraId="2D20AAB8" w14:textId="77777777" w:rsidR="005E14DC" w:rsidRPr="0007372E" w:rsidRDefault="005E14DC" w:rsidP="00D77A9B">
            <w:pPr>
              <w:snapToGrid w:val="0"/>
              <w:jc w:val="center"/>
              <w:rPr>
                <w:rFonts w:ascii="Times New Roman" w:eastAsia="Times New Roman" w:hAnsi="Times New Roman" w:cs="Times New Roman"/>
                <w:color w:val="auto"/>
                <w:kern w:val="0"/>
              </w:rPr>
            </w:pPr>
          </w:p>
        </w:tc>
      </w:tr>
      <w:tr w:rsidR="005E14DC" w:rsidRPr="0007372E" w14:paraId="5BB84E43" w14:textId="59422491" w:rsidTr="005E14DC">
        <w:trPr>
          <w:trHeight w:val="409"/>
        </w:trPr>
        <w:tc>
          <w:tcPr>
            <w:tcW w:w="540" w:type="dxa"/>
            <w:tcBorders>
              <w:left w:val="single" w:sz="4" w:space="0" w:color="000000"/>
              <w:bottom w:val="single" w:sz="4" w:space="0" w:color="000000"/>
            </w:tcBorders>
          </w:tcPr>
          <w:p w14:paraId="66C9E917" w14:textId="77777777" w:rsidR="005E14DC" w:rsidRPr="0007372E" w:rsidRDefault="005E14DC" w:rsidP="00D77A9B">
            <w:pPr>
              <w:snapToGrid w:val="0"/>
              <w:jc w:val="center"/>
              <w:rPr>
                <w:rFonts w:ascii="Times New Roman" w:eastAsia="Times New Roman" w:hAnsi="Times New Roman" w:cs="Times New Roman"/>
                <w:color w:val="auto"/>
                <w:kern w:val="0"/>
              </w:rPr>
            </w:pPr>
            <w:r w:rsidRPr="0007372E">
              <w:rPr>
                <w:rFonts w:ascii="Times New Roman" w:eastAsia="Times New Roman" w:hAnsi="Times New Roman" w:cs="Times New Roman"/>
                <w:color w:val="auto"/>
                <w:kern w:val="0"/>
              </w:rPr>
              <w:t>1</w:t>
            </w:r>
          </w:p>
        </w:tc>
        <w:tc>
          <w:tcPr>
            <w:tcW w:w="1800" w:type="dxa"/>
            <w:tcBorders>
              <w:left w:val="single" w:sz="4" w:space="0" w:color="000000"/>
              <w:bottom w:val="single" w:sz="4" w:space="0" w:color="000000"/>
            </w:tcBorders>
          </w:tcPr>
          <w:p w14:paraId="6B00020D" w14:textId="77777777" w:rsidR="005E14DC" w:rsidRPr="0007372E" w:rsidRDefault="005E14DC" w:rsidP="00D77A9B">
            <w:pPr>
              <w:snapToGrid w:val="0"/>
              <w:jc w:val="center"/>
              <w:rPr>
                <w:rFonts w:ascii="Times New Roman" w:eastAsia="Times New Roman" w:hAnsi="Times New Roman" w:cs="Times New Roman"/>
                <w:color w:val="auto"/>
                <w:kern w:val="0"/>
              </w:rPr>
            </w:pPr>
          </w:p>
        </w:tc>
        <w:tc>
          <w:tcPr>
            <w:tcW w:w="1200" w:type="dxa"/>
            <w:tcBorders>
              <w:left w:val="single" w:sz="4" w:space="0" w:color="000000"/>
              <w:bottom w:val="single" w:sz="4" w:space="0" w:color="000000"/>
            </w:tcBorders>
          </w:tcPr>
          <w:p w14:paraId="7A5B9FBC" w14:textId="77777777" w:rsidR="005E14DC" w:rsidRPr="0007372E" w:rsidRDefault="005E14DC" w:rsidP="00D77A9B">
            <w:pPr>
              <w:snapToGrid w:val="0"/>
              <w:jc w:val="center"/>
              <w:rPr>
                <w:rFonts w:ascii="Times New Roman" w:eastAsia="Times New Roman" w:hAnsi="Times New Roman" w:cs="Times New Roman"/>
                <w:color w:val="auto"/>
                <w:kern w:val="0"/>
              </w:rPr>
            </w:pPr>
          </w:p>
        </w:tc>
        <w:tc>
          <w:tcPr>
            <w:tcW w:w="1500" w:type="dxa"/>
            <w:tcBorders>
              <w:left w:val="single" w:sz="4" w:space="0" w:color="000000"/>
              <w:bottom w:val="single" w:sz="4" w:space="0" w:color="000000"/>
            </w:tcBorders>
          </w:tcPr>
          <w:p w14:paraId="6BE75F24" w14:textId="77777777" w:rsidR="005E14DC" w:rsidRPr="0007372E" w:rsidRDefault="005E14DC" w:rsidP="00D77A9B">
            <w:pPr>
              <w:snapToGrid w:val="0"/>
              <w:jc w:val="center"/>
              <w:rPr>
                <w:rFonts w:ascii="Times New Roman" w:eastAsia="Times New Roman" w:hAnsi="Times New Roman" w:cs="Times New Roman"/>
                <w:color w:val="auto"/>
                <w:kern w:val="0"/>
              </w:rPr>
            </w:pPr>
          </w:p>
        </w:tc>
        <w:tc>
          <w:tcPr>
            <w:tcW w:w="1368" w:type="dxa"/>
            <w:tcBorders>
              <w:left w:val="single" w:sz="4" w:space="0" w:color="000000"/>
              <w:bottom w:val="single" w:sz="4" w:space="0" w:color="000000"/>
            </w:tcBorders>
          </w:tcPr>
          <w:p w14:paraId="16DE807D" w14:textId="77777777" w:rsidR="005E14DC" w:rsidRPr="0007372E" w:rsidRDefault="005E14DC" w:rsidP="00D77A9B">
            <w:pPr>
              <w:snapToGrid w:val="0"/>
              <w:jc w:val="center"/>
              <w:rPr>
                <w:rFonts w:ascii="Times New Roman" w:eastAsia="Times New Roman" w:hAnsi="Times New Roman" w:cs="Times New Roman"/>
                <w:color w:val="auto"/>
                <w:kern w:val="0"/>
              </w:rPr>
            </w:pPr>
          </w:p>
        </w:tc>
        <w:tc>
          <w:tcPr>
            <w:tcW w:w="1559" w:type="dxa"/>
            <w:tcBorders>
              <w:left w:val="single" w:sz="4" w:space="0" w:color="000000"/>
              <w:bottom w:val="single" w:sz="4" w:space="0" w:color="000000"/>
              <w:right w:val="single" w:sz="4" w:space="0" w:color="000000"/>
            </w:tcBorders>
          </w:tcPr>
          <w:p w14:paraId="70F40031" w14:textId="77777777" w:rsidR="005E14DC" w:rsidRPr="0007372E" w:rsidRDefault="005E14DC" w:rsidP="00D77A9B">
            <w:pPr>
              <w:snapToGrid w:val="0"/>
              <w:jc w:val="center"/>
              <w:rPr>
                <w:rFonts w:ascii="Times New Roman" w:eastAsia="Times New Roman" w:hAnsi="Times New Roman" w:cs="Times New Roman"/>
                <w:color w:val="auto"/>
                <w:kern w:val="0"/>
              </w:rPr>
            </w:pPr>
          </w:p>
        </w:tc>
        <w:tc>
          <w:tcPr>
            <w:tcW w:w="1276" w:type="dxa"/>
            <w:tcBorders>
              <w:left w:val="single" w:sz="4" w:space="0" w:color="000000"/>
              <w:bottom w:val="single" w:sz="4" w:space="0" w:color="000000"/>
              <w:right w:val="single" w:sz="4" w:space="0" w:color="000000"/>
            </w:tcBorders>
          </w:tcPr>
          <w:p w14:paraId="5981B2B4" w14:textId="77777777" w:rsidR="005E14DC" w:rsidRPr="0007372E" w:rsidRDefault="005E14DC" w:rsidP="00D77A9B">
            <w:pPr>
              <w:snapToGrid w:val="0"/>
              <w:jc w:val="center"/>
              <w:rPr>
                <w:rFonts w:ascii="Times New Roman" w:eastAsia="Times New Roman" w:hAnsi="Times New Roman" w:cs="Times New Roman"/>
                <w:color w:val="auto"/>
                <w:kern w:val="0"/>
              </w:rPr>
            </w:pPr>
          </w:p>
        </w:tc>
      </w:tr>
      <w:tr w:rsidR="005E14DC" w:rsidRPr="0007372E" w14:paraId="4EC05DFD" w14:textId="5FB19009" w:rsidTr="005E14DC">
        <w:trPr>
          <w:trHeight w:val="409"/>
        </w:trPr>
        <w:tc>
          <w:tcPr>
            <w:tcW w:w="540" w:type="dxa"/>
            <w:tcBorders>
              <w:left w:val="single" w:sz="4" w:space="0" w:color="000000"/>
              <w:bottom w:val="single" w:sz="4" w:space="0" w:color="000000"/>
            </w:tcBorders>
          </w:tcPr>
          <w:p w14:paraId="489F40EC" w14:textId="77777777" w:rsidR="005E14DC" w:rsidRPr="0007372E" w:rsidRDefault="005E14DC" w:rsidP="00D77A9B">
            <w:pPr>
              <w:snapToGrid w:val="0"/>
              <w:jc w:val="center"/>
              <w:rPr>
                <w:rFonts w:ascii="Times New Roman" w:eastAsia="Times New Roman" w:hAnsi="Times New Roman" w:cs="Times New Roman"/>
                <w:color w:val="auto"/>
                <w:kern w:val="0"/>
              </w:rPr>
            </w:pPr>
            <w:r w:rsidRPr="0007372E">
              <w:rPr>
                <w:rFonts w:ascii="Times New Roman" w:eastAsia="Times New Roman" w:hAnsi="Times New Roman" w:cs="Times New Roman"/>
                <w:color w:val="auto"/>
                <w:kern w:val="0"/>
              </w:rPr>
              <w:t>2</w:t>
            </w:r>
          </w:p>
        </w:tc>
        <w:tc>
          <w:tcPr>
            <w:tcW w:w="1800" w:type="dxa"/>
            <w:tcBorders>
              <w:left w:val="single" w:sz="4" w:space="0" w:color="000000"/>
              <w:bottom w:val="single" w:sz="4" w:space="0" w:color="000000"/>
            </w:tcBorders>
          </w:tcPr>
          <w:p w14:paraId="208A7CBF" w14:textId="77777777" w:rsidR="005E14DC" w:rsidRPr="0007372E" w:rsidRDefault="005E14DC" w:rsidP="00D77A9B">
            <w:pPr>
              <w:snapToGrid w:val="0"/>
              <w:jc w:val="center"/>
              <w:rPr>
                <w:rFonts w:ascii="Times New Roman" w:eastAsia="Times New Roman" w:hAnsi="Times New Roman" w:cs="Times New Roman"/>
                <w:color w:val="auto"/>
                <w:kern w:val="0"/>
              </w:rPr>
            </w:pPr>
          </w:p>
        </w:tc>
        <w:tc>
          <w:tcPr>
            <w:tcW w:w="1200" w:type="dxa"/>
            <w:tcBorders>
              <w:left w:val="single" w:sz="4" w:space="0" w:color="000000"/>
              <w:bottom w:val="single" w:sz="4" w:space="0" w:color="000000"/>
            </w:tcBorders>
          </w:tcPr>
          <w:p w14:paraId="7BE06B26" w14:textId="77777777" w:rsidR="005E14DC" w:rsidRPr="0007372E" w:rsidRDefault="005E14DC" w:rsidP="00D77A9B">
            <w:pPr>
              <w:snapToGrid w:val="0"/>
              <w:jc w:val="center"/>
              <w:rPr>
                <w:rFonts w:ascii="Times New Roman" w:eastAsia="Times New Roman" w:hAnsi="Times New Roman" w:cs="Times New Roman"/>
                <w:color w:val="auto"/>
                <w:kern w:val="0"/>
              </w:rPr>
            </w:pPr>
          </w:p>
        </w:tc>
        <w:tc>
          <w:tcPr>
            <w:tcW w:w="1500" w:type="dxa"/>
            <w:tcBorders>
              <w:left w:val="single" w:sz="4" w:space="0" w:color="000000"/>
              <w:bottom w:val="single" w:sz="4" w:space="0" w:color="000000"/>
            </w:tcBorders>
          </w:tcPr>
          <w:p w14:paraId="7C07079C" w14:textId="77777777" w:rsidR="005E14DC" w:rsidRPr="0007372E" w:rsidRDefault="005E14DC" w:rsidP="00D77A9B">
            <w:pPr>
              <w:snapToGrid w:val="0"/>
              <w:jc w:val="center"/>
              <w:rPr>
                <w:rFonts w:ascii="Times New Roman" w:eastAsia="Times New Roman" w:hAnsi="Times New Roman" w:cs="Times New Roman"/>
                <w:color w:val="auto"/>
                <w:kern w:val="0"/>
              </w:rPr>
            </w:pPr>
          </w:p>
        </w:tc>
        <w:tc>
          <w:tcPr>
            <w:tcW w:w="1368" w:type="dxa"/>
            <w:tcBorders>
              <w:left w:val="single" w:sz="4" w:space="0" w:color="000000"/>
              <w:bottom w:val="single" w:sz="4" w:space="0" w:color="000000"/>
            </w:tcBorders>
          </w:tcPr>
          <w:p w14:paraId="2666585E" w14:textId="77777777" w:rsidR="005E14DC" w:rsidRPr="0007372E" w:rsidRDefault="005E14DC" w:rsidP="00D77A9B">
            <w:pPr>
              <w:snapToGrid w:val="0"/>
              <w:jc w:val="center"/>
              <w:rPr>
                <w:rFonts w:ascii="Times New Roman" w:eastAsia="Times New Roman" w:hAnsi="Times New Roman" w:cs="Times New Roman"/>
                <w:color w:val="auto"/>
                <w:kern w:val="0"/>
              </w:rPr>
            </w:pPr>
          </w:p>
        </w:tc>
        <w:tc>
          <w:tcPr>
            <w:tcW w:w="1559" w:type="dxa"/>
            <w:tcBorders>
              <w:left w:val="single" w:sz="4" w:space="0" w:color="000000"/>
              <w:bottom w:val="single" w:sz="4" w:space="0" w:color="000000"/>
              <w:right w:val="single" w:sz="4" w:space="0" w:color="000000"/>
            </w:tcBorders>
          </w:tcPr>
          <w:p w14:paraId="3F58DA6D" w14:textId="77777777" w:rsidR="005E14DC" w:rsidRPr="0007372E" w:rsidRDefault="005E14DC" w:rsidP="00D77A9B">
            <w:pPr>
              <w:snapToGrid w:val="0"/>
              <w:jc w:val="center"/>
              <w:rPr>
                <w:rFonts w:ascii="Times New Roman" w:eastAsia="Times New Roman" w:hAnsi="Times New Roman" w:cs="Times New Roman"/>
                <w:color w:val="auto"/>
                <w:kern w:val="0"/>
              </w:rPr>
            </w:pPr>
          </w:p>
        </w:tc>
        <w:tc>
          <w:tcPr>
            <w:tcW w:w="1276" w:type="dxa"/>
            <w:tcBorders>
              <w:left w:val="single" w:sz="4" w:space="0" w:color="000000"/>
              <w:bottom w:val="single" w:sz="4" w:space="0" w:color="000000"/>
              <w:right w:val="single" w:sz="4" w:space="0" w:color="000000"/>
            </w:tcBorders>
          </w:tcPr>
          <w:p w14:paraId="39EF91A5" w14:textId="77777777" w:rsidR="005E14DC" w:rsidRPr="0007372E" w:rsidRDefault="005E14DC" w:rsidP="00D77A9B">
            <w:pPr>
              <w:snapToGrid w:val="0"/>
              <w:jc w:val="center"/>
              <w:rPr>
                <w:rFonts w:ascii="Times New Roman" w:eastAsia="Times New Roman" w:hAnsi="Times New Roman" w:cs="Times New Roman"/>
                <w:color w:val="auto"/>
                <w:kern w:val="0"/>
              </w:rPr>
            </w:pPr>
          </w:p>
        </w:tc>
      </w:tr>
      <w:tr w:rsidR="005E14DC" w:rsidRPr="0007372E" w14:paraId="1E3F6A3D" w14:textId="36B341C1" w:rsidTr="005E14DC">
        <w:trPr>
          <w:trHeight w:val="409"/>
        </w:trPr>
        <w:tc>
          <w:tcPr>
            <w:tcW w:w="540" w:type="dxa"/>
            <w:tcBorders>
              <w:left w:val="single" w:sz="4" w:space="0" w:color="000000"/>
              <w:bottom w:val="single" w:sz="4" w:space="0" w:color="000000"/>
            </w:tcBorders>
          </w:tcPr>
          <w:p w14:paraId="44E29D4F" w14:textId="77777777" w:rsidR="005E14DC" w:rsidRPr="0007372E" w:rsidRDefault="005E14DC" w:rsidP="00D77A9B">
            <w:pPr>
              <w:snapToGrid w:val="0"/>
              <w:jc w:val="center"/>
              <w:rPr>
                <w:rFonts w:ascii="Times New Roman" w:eastAsia="Times New Roman" w:hAnsi="Times New Roman" w:cs="Times New Roman"/>
                <w:color w:val="auto"/>
                <w:kern w:val="0"/>
              </w:rPr>
            </w:pPr>
            <w:r w:rsidRPr="0007372E">
              <w:rPr>
                <w:rFonts w:ascii="Times New Roman" w:eastAsia="Times New Roman" w:hAnsi="Times New Roman" w:cs="Times New Roman"/>
                <w:color w:val="auto"/>
                <w:kern w:val="0"/>
              </w:rPr>
              <w:t>....</w:t>
            </w:r>
          </w:p>
        </w:tc>
        <w:tc>
          <w:tcPr>
            <w:tcW w:w="1800" w:type="dxa"/>
            <w:tcBorders>
              <w:left w:val="single" w:sz="4" w:space="0" w:color="000000"/>
              <w:bottom w:val="single" w:sz="4" w:space="0" w:color="000000"/>
            </w:tcBorders>
          </w:tcPr>
          <w:p w14:paraId="44B9B6D7" w14:textId="77777777" w:rsidR="005E14DC" w:rsidRPr="0007372E" w:rsidRDefault="005E14DC" w:rsidP="00D77A9B">
            <w:pPr>
              <w:snapToGrid w:val="0"/>
              <w:jc w:val="center"/>
              <w:rPr>
                <w:rFonts w:ascii="Times New Roman" w:eastAsia="Times New Roman" w:hAnsi="Times New Roman" w:cs="Times New Roman"/>
                <w:color w:val="auto"/>
                <w:kern w:val="0"/>
              </w:rPr>
            </w:pPr>
          </w:p>
        </w:tc>
        <w:tc>
          <w:tcPr>
            <w:tcW w:w="1200" w:type="dxa"/>
            <w:tcBorders>
              <w:left w:val="single" w:sz="4" w:space="0" w:color="000000"/>
              <w:bottom w:val="single" w:sz="4" w:space="0" w:color="000000"/>
            </w:tcBorders>
          </w:tcPr>
          <w:p w14:paraId="23A83976" w14:textId="77777777" w:rsidR="005E14DC" w:rsidRPr="0007372E" w:rsidRDefault="005E14DC" w:rsidP="00D77A9B">
            <w:pPr>
              <w:snapToGrid w:val="0"/>
              <w:jc w:val="center"/>
              <w:rPr>
                <w:rFonts w:ascii="Times New Roman" w:eastAsia="Times New Roman" w:hAnsi="Times New Roman" w:cs="Times New Roman"/>
                <w:color w:val="auto"/>
                <w:kern w:val="0"/>
              </w:rPr>
            </w:pPr>
          </w:p>
        </w:tc>
        <w:tc>
          <w:tcPr>
            <w:tcW w:w="1500" w:type="dxa"/>
            <w:tcBorders>
              <w:left w:val="single" w:sz="4" w:space="0" w:color="000000"/>
              <w:bottom w:val="single" w:sz="4" w:space="0" w:color="000000"/>
            </w:tcBorders>
          </w:tcPr>
          <w:p w14:paraId="34C463FF" w14:textId="77777777" w:rsidR="005E14DC" w:rsidRPr="0007372E" w:rsidRDefault="005E14DC" w:rsidP="00D77A9B">
            <w:pPr>
              <w:snapToGrid w:val="0"/>
              <w:jc w:val="center"/>
              <w:rPr>
                <w:rFonts w:ascii="Times New Roman" w:eastAsia="Times New Roman" w:hAnsi="Times New Roman" w:cs="Times New Roman"/>
                <w:color w:val="auto"/>
                <w:kern w:val="0"/>
              </w:rPr>
            </w:pPr>
          </w:p>
        </w:tc>
        <w:tc>
          <w:tcPr>
            <w:tcW w:w="1368" w:type="dxa"/>
            <w:tcBorders>
              <w:left w:val="single" w:sz="4" w:space="0" w:color="000000"/>
              <w:bottom w:val="single" w:sz="4" w:space="0" w:color="000000"/>
            </w:tcBorders>
          </w:tcPr>
          <w:p w14:paraId="58F8A921" w14:textId="77777777" w:rsidR="005E14DC" w:rsidRPr="0007372E" w:rsidRDefault="005E14DC" w:rsidP="00D77A9B">
            <w:pPr>
              <w:snapToGrid w:val="0"/>
              <w:jc w:val="center"/>
              <w:rPr>
                <w:rFonts w:ascii="Times New Roman" w:eastAsia="Times New Roman" w:hAnsi="Times New Roman" w:cs="Times New Roman"/>
                <w:color w:val="auto"/>
                <w:kern w:val="0"/>
              </w:rPr>
            </w:pPr>
          </w:p>
        </w:tc>
        <w:tc>
          <w:tcPr>
            <w:tcW w:w="1559" w:type="dxa"/>
            <w:tcBorders>
              <w:left w:val="single" w:sz="4" w:space="0" w:color="000000"/>
              <w:bottom w:val="single" w:sz="4" w:space="0" w:color="000000"/>
              <w:right w:val="single" w:sz="4" w:space="0" w:color="000000"/>
            </w:tcBorders>
          </w:tcPr>
          <w:p w14:paraId="567D414F" w14:textId="77777777" w:rsidR="005E14DC" w:rsidRPr="0007372E" w:rsidRDefault="005E14DC" w:rsidP="00D77A9B">
            <w:pPr>
              <w:snapToGrid w:val="0"/>
              <w:jc w:val="center"/>
              <w:rPr>
                <w:rFonts w:ascii="Times New Roman" w:eastAsia="Times New Roman" w:hAnsi="Times New Roman" w:cs="Times New Roman"/>
                <w:color w:val="auto"/>
                <w:kern w:val="0"/>
              </w:rPr>
            </w:pPr>
          </w:p>
        </w:tc>
        <w:tc>
          <w:tcPr>
            <w:tcW w:w="1276" w:type="dxa"/>
            <w:tcBorders>
              <w:left w:val="single" w:sz="4" w:space="0" w:color="000000"/>
              <w:bottom w:val="single" w:sz="4" w:space="0" w:color="000000"/>
              <w:right w:val="single" w:sz="4" w:space="0" w:color="000000"/>
            </w:tcBorders>
          </w:tcPr>
          <w:p w14:paraId="15EE68A6" w14:textId="77777777" w:rsidR="005E14DC" w:rsidRPr="0007372E" w:rsidRDefault="005E14DC" w:rsidP="00D77A9B">
            <w:pPr>
              <w:snapToGrid w:val="0"/>
              <w:jc w:val="center"/>
              <w:rPr>
                <w:rFonts w:ascii="Times New Roman" w:eastAsia="Times New Roman" w:hAnsi="Times New Roman" w:cs="Times New Roman"/>
                <w:color w:val="auto"/>
                <w:kern w:val="0"/>
              </w:rPr>
            </w:pPr>
          </w:p>
        </w:tc>
      </w:tr>
      <w:tr w:rsidR="005E14DC" w:rsidRPr="0007372E" w14:paraId="263EB176" w14:textId="7631727B" w:rsidTr="005E14DC">
        <w:trPr>
          <w:trHeight w:val="430"/>
        </w:trPr>
        <w:tc>
          <w:tcPr>
            <w:tcW w:w="540" w:type="dxa"/>
            <w:tcBorders>
              <w:left w:val="single" w:sz="4" w:space="0" w:color="000000"/>
              <w:bottom w:val="single" w:sz="4" w:space="0" w:color="000000"/>
            </w:tcBorders>
          </w:tcPr>
          <w:p w14:paraId="01DB6747" w14:textId="77777777" w:rsidR="005E14DC" w:rsidRPr="0007372E" w:rsidRDefault="005E14DC" w:rsidP="00D77A9B">
            <w:pPr>
              <w:snapToGrid w:val="0"/>
              <w:jc w:val="center"/>
              <w:rPr>
                <w:rFonts w:ascii="Times New Roman" w:eastAsia="Times New Roman" w:hAnsi="Times New Roman" w:cs="Times New Roman"/>
                <w:color w:val="auto"/>
                <w:kern w:val="0"/>
              </w:rPr>
            </w:pPr>
          </w:p>
        </w:tc>
        <w:tc>
          <w:tcPr>
            <w:tcW w:w="1800" w:type="dxa"/>
            <w:tcBorders>
              <w:left w:val="single" w:sz="4" w:space="0" w:color="000000"/>
              <w:bottom w:val="single" w:sz="4" w:space="0" w:color="000000"/>
            </w:tcBorders>
          </w:tcPr>
          <w:p w14:paraId="5915BC59" w14:textId="77777777" w:rsidR="005E14DC" w:rsidRPr="0007372E" w:rsidRDefault="005E14DC" w:rsidP="00D77A9B">
            <w:pPr>
              <w:snapToGrid w:val="0"/>
              <w:jc w:val="center"/>
              <w:rPr>
                <w:rFonts w:ascii="Times New Roman" w:eastAsia="Times New Roman" w:hAnsi="Times New Roman" w:cs="Times New Roman"/>
                <w:color w:val="auto"/>
                <w:kern w:val="0"/>
              </w:rPr>
            </w:pPr>
            <w:r w:rsidRPr="0007372E">
              <w:rPr>
                <w:rFonts w:ascii="Times New Roman" w:eastAsia="Times New Roman" w:hAnsi="Times New Roman" w:cs="Times New Roman"/>
                <w:color w:val="auto"/>
                <w:kern w:val="0"/>
              </w:rPr>
              <w:t>TOTAL</w:t>
            </w:r>
          </w:p>
        </w:tc>
        <w:tc>
          <w:tcPr>
            <w:tcW w:w="1200" w:type="dxa"/>
            <w:tcBorders>
              <w:left w:val="single" w:sz="4" w:space="0" w:color="000000"/>
              <w:bottom w:val="single" w:sz="4" w:space="0" w:color="000000"/>
            </w:tcBorders>
          </w:tcPr>
          <w:p w14:paraId="31E78CF5" w14:textId="77777777" w:rsidR="005E14DC" w:rsidRPr="0007372E" w:rsidRDefault="005E14DC" w:rsidP="00D77A9B">
            <w:pPr>
              <w:snapToGrid w:val="0"/>
              <w:jc w:val="center"/>
              <w:rPr>
                <w:rFonts w:ascii="Times New Roman" w:eastAsia="Times New Roman" w:hAnsi="Times New Roman" w:cs="Times New Roman"/>
                <w:color w:val="auto"/>
                <w:kern w:val="0"/>
              </w:rPr>
            </w:pPr>
          </w:p>
        </w:tc>
        <w:tc>
          <w:tcPr>
            <w:tcW w:w="1500" w:type="dxa"/>
            <w:tcBorders>
              <w:left w:val="single" w:sz="4" w:space="0" w:color="000000"/>
              <w:bottom w:val="single" w:sz="4" w:space="0" w:color="000000"/>
            </w:tcBorders>
          </w:tcPr>
          <w:p w14:paraId="6D24A739" w14:textId="77777777" w:rsidR="005E14DC" w:rsidRPr="0007372E" w:rsidRDefault="005E14DC" w:rsidP="00D77A9B">
            <w:pPr>
              <w:snapToGrid w:val="0"/>
              <w:jc w:val="center"/>
              <w:rPr>
                <w:rFonts w:ascii="Times New Roman" w:eastAsia="Times New Roman" w:hAnsi="Times New Roman" w:cs="Times New Roman"/>
                <w:color w:val="auto"/>
                <w:kern w:val="0"/>
              </w:rPr>
            </w:pPr>
          </w:p>
        </w:tc>
        <w:tc>
          <w:tcPr>
            <w:tcW w:w="1368" w:type="dxa"/>
            <w:tcBorders>
              <w:left w:val="single" w:sz="4" w:space="0" w:color="000000"/>
              <w:bottom w:val="single" w:sz="4" w:space="0" w:color="000000"/>
            </w:tcBorders>
          </w:tcPr>
          <w:p w14:paraId="7E070398" w14:textId="77777777" w:rsidR="005E14DC" w:rsidRPr="0007372E" w:rsidRDefault="005E14DC" w:rsidP="00D77A9B">
            <w:pPr>
              <w:snapToGrid w:val="0"/>
              <w:jc w:val="center"/>
              <w:rPr>
                <w:rFonts w:ascii="Times New Roman" w:eastAsia="Times New Roman" w:hAnsi="Times New Roman" w:cs="Times New Roman"/>
                <w:color w:val="auto"/>
                <w:kern w:val="0"/>
              </w:rPr>
            </w:pPr>
          </w:p>
        </w:tc>
        <w:tc>
          <w:tcPr>
            <w:tcW w:w="1559" w:type="dxa"/>
            <w:tcBorders>
              <w:left w:val="single" w:sz="4" w:space="0" w:color="000000"/>
              <w:bottom w:val="single" w:sz="4" w:space="0" w:color="000000"/>
              <w:right w:val="single" w:sz="4" w:space="0" w:color="000000"/>
            </w:tcBorders>
          </w:tcPr>
          <w:p w14:paraId="6E21EAEE" w14:textId="77777777" w:rsidR="005E14DC" w:rsidRPr="0007372E" w:rsidRDefault="005E14DC" w:rsidP="00D77A9B">
            <w:pPr>
              <w:snapToGrid w:val="0"/>
              <w:jc w:val="center"/>
              <w:rPr>
                <w:rFonts w:ascii="Times New Roman" w:eastAsia="Times New Roman" w:hAnsi="Times New Roman" w:cs="Times New Roman"/>
                <w:color w:val="auto"/>
                <w:kern w:val="0"/>
              </w:rPr>
            </w:pPr>
          </w:p>
        </w:tc>
        <w:tc>
          <w:tcPr>
            <w:tcW w:w="1276" w:type="dxa"/>
            <w:tcBorders>
              <w:left w:val="single" w:sz="4" w:space="0" w:color="000000"/>
              <w:bottom w:val="single" w:sz="4" w:space="0" w:color="000000"/>
              <w:right w:val="single" w:sz="4" w:space="0" w:color="000000"/>
            </w:tcBorders>
          </w:tcPr>
          <w:p w14:paraId="6201D224" w14:textId="77777777" w:rsidR="005E14DC" w:rsidRPr="0007372E" w:rsidRDefault="005E14DC" w:rsidP="00D77A9B">
            <w:pPr>
              <w:snapToGrid w:val="0"/>
              <w:jc w:val="center"/>
              <w:rPr>
                <w:rFonts w:ascii="Times New Roman" w:eastAsia="Times New Roman" w:hAnsi="Times New Roman" w:cs="Times New Roman"/>
                <w:color w:val="auto"/>
                <w:kern w:val="0"/>
              </w:rPr>
            </w:pPr>
          </w:p>
        </w:tc>
      </w:tr>
    </w:tbl>
    <w:p w14:paraId="4E2ABF3A" w14:textId="77777777" w:rsidR="00D77A9B" w:rsidRPr="0007372E" w:rsidRDefault="00D77A9B" w:rsidP="00D77A9B">
      <w:pPr>
        <w:jc w:val="center"/>
        <w:rPr>
          <w:rFonts w:ascii="Times New Roman" w:eastAsia="Times New Roman" w:hAnsi="Times New Roman" w:cs="Times New Roman"/>
          <w:color w:val="auto"/>
          <w:kern w:val="0"/>
        </w:rPr>
      </w:pPr>
    </w:p>
    <w:p w14:paraId="58F6F939" w14:textId="77777777" w:rsidR="00D77A9B" w:rsidRPr="0007372E" w:rsidRDefault="00D77A9B" w:rsidP="00D77A9B">
      <w:pPr>
        <w:jc w:val="center"/>
        <w:rPr>
          <w:rFonts w:ascii="Times New Roman" w:eastAsia="Times New Roman" w:hAnsi="Times New Roman" w:cs="Times New Roman"/>
          <w:color w:val="auto"/>
          <w:kern w:val="0"/>
        </w:rPr>
      </w:pPr>
    </w:p>
    <w:p w14:paraId="15C3E1CB" w14:textId="77777777" w:rsidR="00D77A9B" w:rsidRPr="0007372E" w:rsidRDefault="00D77A9B" w:rsidP="00D77A9B">
      <w:pPr>
        <w:jc w:val="both"/>
        <w:rPr>
          <w:rFonts w:ascii="Times New Roman" w:eastAsia="Times New Roman" w:hAnsi="Times New Roman" w:cs="Times New Roman"/>
          <w:color w:val="auto"/>
          <w:kern w:val="0"/>
        </w:rPr>
      </w:pPr>
    </w:p>
    <w:p w14:paraId="16B9D34F" w14:textId="77777777" w:rsidR="00D77A9B" w:rsidRPr="0007372E" w:rsidRDefault="00D77A9B" w:rsidP="00D77A9B">
      <w:pPr>
        <w:jc w:val="both"/>
        <w:rPr>
          <w:rFonts w:ascii="Times New Roman" w:eastAsia="Times New Roman" w:hAnsi="Times New Roman" w:cs="Times New Roman"/>
          <w:color w:val="auto"/>
          <w:kern w:val="0"/>
        </w:rPr>
      </w:pPr>
    </w:p>
    <w:p w14:paraId="71EC37C4" w14:textId="77777777" w:rsidR="00D77A9B" w:rsidRPr="0007372E" w:rsidRDefault="00D77A9B" w:rsidP="00D77A9B">
      <w:pPr>
        <w:jc w:val="center"/>
        <w:rPr>
          <w:rFonts w:ascii="Times New Roman" w:eastAsia="Times New Roman" w:hAnsi="Times New Roman" w:cs="Times New Roman"/>
          <w:color w:val="auto"/>
          <w:kern w:val="0"/>
        </w:rPr>
      </w:pPr>
    </w:p>
    <w:p w14:paraId="0E2451A4" w14:textId="77777777" w:rsidR="00D77A9B" w:rsidRPr="0007372E" w:rsidRDefault="00D77A9B" w:rsidP="00D77A9B">
      <w:pPr>
        <w:jc w:val="center"/>
        <w:rPr>
          <w:rFonts w:ascii="Times New Roman" w:eastAsia="Times New Roman" w:hAnsi="Times New Roman" w:cs="Times New Roman"/>
          <w:color w:val="auto"/>
          <w:kern w:val="0"/>
        </w:rPr>
      </w:pPr>
      <w:r w:rsidRPr="0007372E">
        <w:rPr>
          <w:rFonts w:ascii="Times New Roman" w:eastAsia="Times New Roman" w:hAnsi="Times New Roman" w:cs="Times New Roman"/>
          <w:color w:val="auto"/>
          <w:kern w:val="0"/>
        </w:rPr>
        <w:t>................................................</w:t>
      </w:r>
    </w:p>
    <w:p w14:paraId="225CC8BC" w14:textId="77777777" w:rsidR="00D77A9B" w:rsidRPr="0007372E" w:rsidRDefault="00D77A9B" w:rsidP="00D77A9B">
      <w:pPr>
        <w:jc w:val="center"/>
        <w:rPr>
          <w:rFonts w:ascii="Times New Roman" w:eastAsia="Times New Roman" w:hAnsi="Times New Roman" w:cs="Times New Roman"/>
          <w:i/>
          <w:color w:val="auto"/>
          <w:kern w:val="0"/>
        </w:rPr>
      </w:pPr>
      <w:r w:rsidRPr="0007372E">
        <w:rPr>
          <w:rFonts w:ascii="Times New Roman" w:eastAsia="Times New Roman" w:hAnsi="Times New Roman" w:cs="Times New Roman"/>
          <w:i/>
          <w:color w:val="auto"/>
          <w:kern w:val="0"/>
        </w:rPr>
        <w:t>(semnătura autorizată)</w:t>
      </w:r>
    </w:p>
    <w:p w14:paraId="5C8DAB10" w14:textId="77777777" w:rsidR="00D77A9B" w:rsidRPr="0007372E" w:rsidRDefault="00D77A9B" w:rsidP="00D77A9B">
      <w:pPr>
        <w:jc w:val="both"/>
        <w:rPr>
          <w:rFonts w:ascii="Times New Roman" w:eastAsia="Times New Roman" w:hAnsi="Times New Roman" w:cs="Times New Roman"/>
          <w:color w:val="auto"/>
          <w:kern w:val="0"/>
        </w:rPr>
      </w:pPr>
    </w:p>
    <w:p w14:paraId="41E86BB0" w14:textId="77777777" w:rsidR="00D77A9B" w:rsidRPr="0007372E" w:rsidRDefault="00D77A9B" w:rsidP="00D77A9B">
      <w:pPr>
        <w:jc w:val="both"/>
        <w:rPr>
          <w:rFonts w:ascii="Times New Roman" w:eastAsia="Times New Roman" w:hAnsi="Times New Roman" w:cs="Times New Roman"/>
          <w:color w:val="auto"/>
          <w:kern w:val="0"/>
        </w:rPr>
      </w:pPr>
    </w:p>
    <w:p w14:paraId="0C7827D7" w14:textId="77777777" w:rsidR="00D77A9B" w:rsidRPr="0007372E" w:rsidRDefault="00D77A9B" w:rsidP="00D77A9B">
      <w:pPr>
        <w:jc w:val="both"/>
        <w:rPr>
          <w:rFonts w:ascii="Times New Roman" w:eastAsia="Times New Roman" w:hAnsi="Times New Roman" w:cs="Times New Roman"/>
          <w:color w:val="auto"/>
          <w:kern w:val="0"/>
        </w:rPr>
      </w:pPr>
    </w:p>
    <w:p w14:paraId="789D21F8" w14:textId="77777777" w:rsidR="00D77A9B" w:rsidRPr="0007372E" w:rsidRDefault="00D77A9B" w:rsidP="00D77A9B">
      <w:pPr>
        <w:jc w:val="both"/>
        <w:rPr>
          <w:rFonts w:ascii="Times New Roman" w:eastAsia="Times New Roman" w:hAnsi="Times New Roman" w:cs="Times New Roman"/>
          <w:color w:val="auto"/>
          <w:kern w:val="0"/>
        </w:rPr>
      </w:pPr>
    </w:p>
    <w:p w14:paraId="3F2D1025" w14:textId="77777777" w:rsidR="00D77A9B" w:rsidRPr="0007372E" w:rsidRDefault="00D77A9B" w:rsidP="00D77A9B">
      <w:pPr>
        <w:jc w:val="both"/>
        <w:rPr>
          <w:rFonts w:ascii="Times New Roman" w:eastAsia="Times New Roman" w:hAnsi="Times New Roman" w:cs="Times New Roman"/>
          <w:color w:val="auto"/>
          <w:kern w:val="0"/>
        </w:rPr>
      </w:pPr>
    </w:p>
    <w:p w14:paraId="3ED12865" w14:textId="77777777" w:rsidR="00D77A9B" w:rsidRPr="0007372E" w:rsidRDefault="00D77A9B" w:rsidP="00D77A9B">
      <w:pPr>
        <w:jc w:val="both"/>
        <w:rPr>
          <w:rFonts w:ascii="Times New Roman" w:eastAsia="Times New Roman" w:hAnsi="Times New Roman" w:cs="Times New Roman"/>
          <w:color w:val="auto"/>
          <w:kern w:val="0"/>
        </w:rPr>
      </w:pPr>
    </w:p>
    <w:p w14:paraId="79077312" w14:textId="77777777" w:rsidR="00D77A9B" w:rsidRPr="0007372E" w:rsidRDefault="00D77A9B" w:rsidP="00D77A9B">
      <w:pPr>
        <w:jc w:val="both"/>
        <w:rPr>
          <w:rFonts w:ascii="Times New Roman" w:eastAsia="Times New Roman" w:hAnsi="Times New Roman" w:cs="Times New Roman"/>
          <w:color w:val="auto"/>
          <w:kern w:val="0"/>
        </w:rPr>
      </w:pPr>
    </w:p>
    <w:p w14:paraId="2DD66536" w14:textId="77777777" w:rsidR="00D77A9B" w:rsidRPr="0007372E" w:rsidRDefault="00D77A9B" w:rsidP="00D77A9B">
      <w:pPr>
        <w:jc w:val="both"/>
        <w:rPr>
          <w:rFonts w:ascii="Times New Roman" w:eastAsia="Times New Roman" w:hAnsi="Times New Roman" w:cs="Times New Roman"/>
          <w:color w:val="auto"/>
          <w:kern w:val="0"/>
        </w:rPr>
      </w:pPr>
    </w:p>
    <w:p w14:paraId="14F5A335" w14:textId="77777777" w:rsidR="00D77A9B" w:rsidRPr="0007372E" w:rsidRDefault="00D77A9B" w:rsidP="00D77A9B">
      <w:pPr>
        <w:jc w:val="both"/>
        <w:rPr>
          <w:rFonts w:ascii="Times New Roman" w:eastAsia="Times New Roman" w:hAnsi="Times New Roman" w:cs="Times New Roman"/>
          <w:color w:val="auto"/>
          <w:kern w:val="0"/>
        </w:rPr>
      </w:pPr>
    </w:p>
    <w:p w14:paraId="2E82F2E2" w14:textId="77777777" w:rsidR="00D77A9B" w:rsidRPr="0007372E" w:rsidRDefault="00D77A9B" w:rsidP="00D77A9B">
      <w:pPr>
        <w:jc w:val="both"/>
        <w:rPr>
          <w:rFonts w:ascii="Times New Roman" w:eastAsia="Times New Roman" w:hAnsi="Times New Roman" w:cs="Times New Roman"/>
          <w:color w:val="auto"/>
          <w:kern w:val="0"/>
        </w:rPr>
      </w:pPr>
    </w:p>
    <w:p w14:paraId="70AC9EA4" w14:textId="77777777" w:rsidR="00D77A9B" w:rsidRPr="0007372E" w:rsidRDefault="00D77A9B" w:rsidP="00D77A9B">
      <w:pPr>
        <w:jc w:val="both"/>
        <w:rPr>
          <w:rFonts w:ascii="Times New Roman" w:eastAsia="Times New Roman" w:hAnsi="Times New Roman" w:cs="Times New Roman"/>
          <w:color w:val="auto"/>
          <w:kern w:val="0"/>
        </w:rPr>
      </w:pPr>
    </w:p>
    <w:p w14:paraId="294EF1EA" w14:textId="77777777" w:rsidR="00D77A9B" w:rsidRPr="0007372E" w:rsidRDefault="00D77A9B" w:rsidP="00D77A9B">
      <w:pPr>
        <w:jc w:val="both"/>
        <w:rPr>
          <w:rFonts w:ascii="Times New Roman" w:eastAsia="Times New Roman" w:hAnsi="Times New Roman" w:cs="Times New Roman"/>
          <w:color w:val="auto"/>
          <w:kern w:val="0"/>
        </w:rPr>
      </w:pPr>
    </w:p>
    <w:p w14:paraId="54A36D0E" w14:textId="77777777" w:rsidR="002E5A8C" w:rsidRPr="0007372E" w:rsidRDefault="002E5A8C">
      <w:pPr>
        <w:jc w:val="right"/>
        <w:rPr>
          <w:rFonts w:ascii="Times New Roman" w:hAnsi="Times New Roman" w:cs="Times New Roman"/>
          <w:b/>
        </w:rPr>
      </w:pPr>
    </w:p>
    <w:p w14:paraId="1C9BA421" w14:textId="77777777" w:rsidR="004B3DB3" w:rsidRPr="0007372E" w:rsidRDefault="004B3DB3">
      <w:pPr>
        <w:jc w:val="right"/>
        <w:rPr>
          <w:rFonts w:ascii="Times New Roman" w:hAnsi="Times New Roman" w:cs="Times New Roman"/>
          <w:b/>
        </w:rPr>
      </w:pPr>
    </w:p>
    <w:p w14:paraId="19F44B00" w14:textId="51C92910" w:rsidR="004B3DB3" w:rsidRPr="0007372E" w:rsidRDefault="00262387">
      <w:pPr>
        <w:jc w:val="right"/>
        <w:rPr>
          <w:rFonts w:ascii="Times New Roman" w:hAnsi="Times New Roman" w:cs="Times New Roman"/>
        </w:rPr>
      </w:pPr>
      <w:r w:rsidRPr="0007372E">
        <w:rPr>
          <w:rFonts w:ascii="Times New Roman" w:hAnsi="Times New Roman" w:cs="Times New Roman"/>
          <w:b/>
        </w:rPr>
        <w:t>Formular</w:t>
      </w:r>
      <w:r w:rsidR="004B3DB3" w:rsidRPr="0007372E">
        <w:rPr>
          <w:rFonts w:ascii="Times New Roman" w:hAnsi="Times New Roman" w:cs="Times New Roman"/>
          <w:b/>
        </w:rPr>
        <w:t xml:space="preserve"> nr. </w:t>
      </w:r>
      <w:r w:rsidR="00A91FE9" w:rsidRPr="0007372E">
        <w:rPr>
          <w:rFonts w:ascii="Times New Roman" w:hAnsi="Times New Roman" w:cs="Times New Roman"/>
          <w:b/>
        </w:rPr>
        <w:t>2</w:t>
      </w:r>
    </w:p>
    <w:p w14:paraId="4BEDFDA4" w14:textId="77777777" w:rsidR="004B3DB3" w:rsidRPr="0007372E" w:rsidRDefault="004B3DB3">
      <w:pPr>
        <w:spacing w:after="120"/>
        <w:rPr>
          <w:rFonts w:ascii="Times New Roman" w:hAnsi="Times New Roman" w:cs="Times New Roman"/>
        </w:rPr>
      </w:pPr>
      <w:r w:rsidRPr="0007372E">
        <w:rPr>
          <w:rFonts w:ascii="Times New Roman" w:hAnsi="Times New Roman" w:cs="Times New Roman"/>
        </w:rPr>
        <w:t>OPERATOR ECONOMIC</w:t>
      </w:r>
    </w:p>
    <w:p w14:paraId="042850BA" w14:textId="77777777" w:rsidR="004B3DB3" w:rsidRPr="0007372E" w:rsidRDefault="004B3DB3">
      <w:pPr>
        <w:spacing w:after="120"/>
        <w:rPr>
          <w:rFonts w:ascii="Times New Roman" w:hAnsi="Times New Roman" w:cs="Times New Roman"/>
          <w:i/>
        </w:rPr>
      </w:pPr>
      <w:r w:rsidRPr="0007372E">
        <w:rPr>
          <w:rFonts w:ascii="Times New Roman" w:hAnsi="Times New Roman" w:cs="Times New Roman"/>
        </w:rPr>
        <w:t>_____________________</w:t>
      </w:r>
    </w:p>
    <w:p w14:paraId="19ADA260" w14:textId="77777777" w:rsidR="004B3DB3" w:rsidRPr="0007372E" w:rsidRDefault="004B3DB3">
      <w:pPr>
        <w:spacing w:after="120"/>
        <w:rPr>
          <w:rFonts w:ascii="Times New Roman" w:hAnsi="Times New Roman" w:cs="Times New Roman"/>
          <w:b/>
        </w:rPr>
      </w:pPr>
      <w:r w:rsidRPr="0007372E">
        <w:rPr>
          <w:rFonts w:ascii="Times New Roman" w:hAnsi="Times New Roman" w:cs="Times New Roman"/>
          <w:i/>
        </w:rPr>
        <w:t xml:space="preserve">     (denumirea/numele)</w:t>
      </w:r>
    </w:p>
    <w:p w14:paraId="353AF632" w14:textId="77777777" w:rsidR="004B3DB3" w:rsidRPr="0007372E" w:rsidRDefault="004B3DB3">
      <w:pPr>
        <w:jc w:val="center"/>
        <w:rPr>
          <w:rFonts w:ascii="Times New Roman" w:hAnsi="Times New Roman" w:cs="Times New Roman"/>
          <w:b/>
        </w:rPr>
      </w:pPr>
    </w:p>
    <w:p w14:paraId="3203B448" w14:textId="77777777" w:rsidR="004B3DB3" w:rsidRPr="0007372E" w:rsidRDefault="004B3DB3">
      <w:pPr>
        <w:jc w:val="center"/>
        <w:rPr>
          <w:rFonts w:ascii="Times New Roman" w:hAnsi="Times New Roman" w:cs="Times New Roman"/>
          <w:b/>
        </w:rPr>
      </w:pPr>
      <w:r w:rsidRPr="0007372E">
        <w:rPr>
          <w:rFonts w:ascii="Times New Roman" w:hAnsi="Times New Roman" w:cs="Times New Roman"/>
          <w:b/>
        </w:rPr>
        <w:t xml:space="preserve">DECLARAȚIE PRIVIND RESPECTAREA LEGISLAȚIEI PRIVIND CONDIȚIILE DE MEDIU, SOCIAL ȘI CU PRIVIRE LA RELAȚIILE DE MUNCĂ PE TOATĂ DURATA DE ÎNDEPLINIRE A CONTRACTULUI </w:t>
      </w:r>
    </w:p>
    <w:p w14:paraId="5327F902" w14:textId="77777777" w:rsidR="004B3DB3" w:rsidRPr="0007372E" w:rsidRDefault="004B3DB3">
      <w:pPr>
        <w:jc w:val="center"/>
        <w:rPr>
          <w:rFonts w:ascii="Times New Roman" w:hAnsi="Times New Roman" w:cs="Times New Roman"/>
          <w:b/>
        </w:rPr>
      </w:pPr>
    </w:p>
    <w:p w14:paraId="3F88AD2D" w14:textId="77777777" w:rsidR="004B3DB3" w:rsidRPr="0007372E" w:rsidRDefault="004B3DB3">
      <w:pPr>
        <w:numPr>
          <w:ilvl w:val="0"/>
          <w:numId w:val="1"/>
        </w:numPr>
        <w:jc w:val="both"/>
        <w:rPr>
          <w:rFonts w:ascii="Times New Roman" w:hAnsi="Times New Roman" w:cs="Times New Roman"/>
          <w:iCs/>
        </w:rPr>
      </w:pPr>
      <w:r w:rsidRPr="0007372E">
        <w:rPr>
          <w:rFonts w:ascii="Times New Roman" w:hAnsi="Times New Roman" w:cs="Times New Roman"/>
        </w:rPr>
        <w:t xml:space="preserve">Subsemnatul/a ................................................................................ </w:t>
      </w:r>
      <w:r w:rsidRPr="0007372E">
        <w:rPr>
          <w:rFonts w:ascii="Times New Roman" w:hAnsi="Times New Roman" w:cs="Times New Roman"/>
          <w:i/>
          <w:iCs/>
        </w:rPr>
        <w:t>(nume / prenume</w:t>
      </w:r>
      <w:r w:rsidRPr="0007372E">
        <w:rPr>
          <w:rFonts w:ascii="Times New Roman" w:hAnsi="Times New Roman" w:cs="Times New Roman"/>
        </w:rPr>
        <w:t xml:space="preserve">, reprezentant legal / împuternicit al ............................................................................................... </w:t>
      </w:r>
      <w:r w:rsidRPr="0007372E">
        <w:rPr>
          <w:rFonts w:ascii="Times New Roman" w:hAnsi="Times New Roman" w:cs="Times New Roman"/>
          <w:i/>
          <w:iCs/>
        </w:rPr>
        <w:t>(denumirea / numele și sediu / adresa candidatului / ofertantului),</w:t>
      </w:r>
      <w:r w:rsidRPr="0007372E">
        <w:rPr>
          <w:rFonts w:ascii="Times New Roman" w:hAnsi="Times New Roman" w:cs="Times New Roman"/>
        </w:rPr>
        <w:t xml:space="preserve"> în calitate de ofertant la procedura .................................................... </w:t>
      </w:r>
      <w:r w:rsidRPr="0007372E">
        <w:rPr>
          <w:rFonts w:ascii="Times New Roman" w:hAnsi="Times New Roman" w:cs="Times New Roman"/>
          <w:b/>
          <w:bCs/>
        </w:rPr>
        <w:t xml:space="preserve">cod CPV </w:t>
      </w:r>
      <w:r w:rsidRPr="0007372E">
        <w:rPr>
          <w:rFonts w:ascii="Times New Roman" w:hAnsi="Times New Roman" w:cs="Times New Roman"/>
          <w:bCs/>
        </w:rPr>
        <w:t>.............................</w:t>
      </w:r>
      <w:r w:rsidRPr="0007372E">
        <w:rPr>
          <w:rFonts w:ascii="Times New Roman" w:hAnsi="Times New Roman" w:cs="Times New Roman"/>
        </w:rPr>
        <w:t>, organizată de autoritatea contractantă ...................................(numele autorității)</w:t>
      </w:r>
      <w:r w:rsidRPr="0007372E">
        <w:rPr>
          <w:rFonts w:ascii="Times New Roman" w:hAnsi="Times New Roman" w:cs="Times New Roman"/>
          <w:i/>
          <w:iCs/>
        </w:rPr>
        <w:t xml:space="preserve"> </w:t>
      </w:r>
      <w:r w:rsidRPr="0007372E">
        <w:rPr>
          <w:rFonts w:ascii="Times New Roman" w:hAnsi="Times New Roman" w:cs="Times New Roman"/>
        </w:rPr>
        <w:t>declar pe propria răspundere, că la elaborarea ofertei am ţinut cont de toate obligaţiile referitoare la  obligaţiile relevante din domeniile mediului, social şi al relaţiilor de muncă pentru activităţile ce se vor desfăşura pe parcursul îndeplinirii contractului de lucrări, în conformitate cu prevederile Legii securităţii şi sănătăţii în muncă nr. 319/2006, Legea 265/2006 privind aprobarea OUG 195/2005 privind protecția mediului și ale celorlaltor reglementări aplicabile.</w:t>
      </w:r>
    </w:p>
    <w:p w14:paraId="79685CF4" w14:textId="77777777" w:rsidR="004B3DB3" w:rsidRPr="0007372E" w:rsidRDefault="004B3DB3">
      <w:pPr>
        <w:spacing w:before="28" w:after="28"/>
        <w:ind w:left="-360" w:firstLine="708"/>
        <w:jc w:val="both"/>
        <w:rPr>
          <w:rFonts w:ascii="Times New Roman" w:hAnsi="Times New Roman" w:cs="Times New Roman"/>
          <w:i/>
        </w:rPr>
      </w:pPr>
      <w:r w:rsidRPr="0007372E">
        <w:rPr>
          <w:rFonts w:ascii="Times New Roman" w:hAnsi="Times New Roman" w:cs="Times New Roman"/>
          <w:iCs/>
        </w:rPr>
        <w:t xml:space="preserve">      Data </w:t>
      </w:r>
      <w:r w:rsidRPr="0007372E">
        <w:rPr>
          <w:rFonts w:ascii="Times New Roman" w:hAnsi="Times New Roman" w:cs="Times New Roman"/>
          <w:i/>
          <w:iCs/>
        </w:rPr>
        <w:t>...............................</w:t>
      </w:r>
      <w:r w:rsidRPr="0007372E">
        <w:rPr>
          <w:rFonts w:ascii="Times New Roman" w:hAnsi="Times New Roman" w:cs="Times New Roman"/>
        </w:rPr>
        <w:t xml:space="preserve"> </w:t>
      </w:r>
    </w:p>
    <w:p w14:paraId="33C2F307" w14:textId="77777777" w:rsidR="004B3DB3" w:rsidRPr="0007372E" w:rsidRDefault="004B3DB3">
      <w:pPr>
        <w:spacing w:before="28" w:after="28"/>
        <w:jc w:val="right"/>
        <w:rPr>
          <w:rFonts w:ascii="Times New Roman" w:hAnsi="Times New Roman" w:cs="Times New Roman"/>
        </w:rPr>
      </w:pPr>
      <w:r w:rsidRPr="0007372E">
        <w:rPr>
          <w:rFonts w:ascii="Times New Roman" w:hAnsi="Times New Roman" w:cs="Times New Roman"/>
          <w:i/>
        </w:rPr>
        <w:t>Operator economic,</w:t>
      </w:r>
      <w:r w:rsidRPr="0007372E">
        <w:rPr>
          <w:rFonts w:ascii="Times New Roman" w:hAnsi="Times New Roman" w:cs="Times New Roman"/>
        </w:rPr>
        <w:t>......................</w:t>
      </w:r>
    </w:p>
    <w:p w14:paraId="6812672D" w14:textId="3EEB464A" w:rsidR="004B3DB3" w:rsidRPr="0007372E" w:rsidRDefault="004B3DB3" w:rsidP="00A91FE9">
      <w:pPr>
        <w:spacing w:before="28" w:after="28"/>
        <w:jc w:val="right"/>
        <w:rPr>
          <w:rFonts w:ascii="Times New Roman" w:hAnsi="Times New Roman" w:cs="Times New Roman"/>
        </w:rPr>
      </w:pPr>
      <w:r w:rsidRPr="0007372E">
        <w:rPr>
          <w:rFonts w:ascii="Times New Roman" w:hAnsi="Times New Roman" w:cs="Times New Roman"/>
        </w:rPr>
        <w:t xml:space="preserve"> (</w:t>
      </w:r>
      <w:r w:rsidRPr="0007372E">
        <w:rPr>
          <w:rFonts w:ascii="Times New Roman" w:hAnsi="Times New Roman" w:cs="Times New Roman"/>
          <w:i/>
        </w:rPr>
        <w:t>semnatura autorizată şi ştampila</w:t>
      </w:r>
      <w:r w:rsidRPr="0007372E">
        <w:rPr>
          <w:rFonts w:ascii="Times New Roman" w:hAnsi="Times New Roman" w:cs="Times New Roman"/>
        </w:rPr>
        <w:t>)</w:t>
      </w:r>
    </w:p>
    <w:p w14:paraId="250D068F" w14:textId="77777777" w:rsidR="004B3DB3" w:rsidRPr="0007372E" w:rsidRDefault="004B3DB3">
      <w:pPr>
        <w:rPr>
          <w:rFonts w:ascii="Times New Roman" w:hAnsi="Times New Roman" w:cs="Times New Roman"/>
        </w:rPr>
      </w:pPr>
    </w:p>
    <w:p w14:paraId="7FC17449" w14:textId="77777777" w:rsidR="004B3DB3" w:rsidRPr="0007372E" w:rsidRDefault="004B3DB3">
      <w:pPr>
        <w:rPr>
          <w:rFonts w:ascii="Times New Roman" w:hAnsi="Times New Roman" w:cs="Times New Roman"/>
        </w:rPr>
      </w:pPr>
    </w:p>
    <w:p w14:paraId="3B971AA4" w14:textId="77777777" w:rsidR="004B3DB3" w:rsidRPr="0007372E" w:rsidRDefault="004B3DB3">
      <w:pPr>
        <w:rPr>
          <w:rFonts w:ascii="Times New Roman" w:hAnsi="Times New Roman" w:cs="Times New Roman"/>
        </w:rPr>
      </w:pPr>
    </w:p>
    <w:p w14:paraId="2EE5E4D0" w14:textId="77777777" w:rsidR="004B3DB3" w:rsidRPr="0007372E" w:rsidRDefault="004B3DB3">
      <w:pPr>
        <w:rPr>
          <w:rFonts w:ascii="Times New Roman" w:hAnsi="Times New Roman" w:cs="Times New Roman"/>
        </w:rPr>
      </w:pPr>
    </w:p>
    <w:p w14:paraId="4487D43B" w14:textId="77777777" w:rsidR="004B3DB3" w:rsidRPr="0007372E" w:rsidRDefault="004B3DB3">
      <w:pPr>
        <w:rPr>
          <w:rFonts w:ascii="Times New Roman" w:hAnsi="Times New Roman" w:cs="Times New Roman"/>
        </w:rPr>
      </w:pPr>
    </w:p>
    <w:p w14:paraId="29E5BF04" w14:textId="77777777" w:rsidR="004B3DB3" w:rsidRPr="0007372E" w:rsidRDefault="004B3DB3">
      <w:pPr>
        <w:rPr>
          <w:rFonts w:ascii="Times New Roman" w:hAnsi="Times New Roman" w:cs="Times New Roman"/>
        </w:rPr>
      </w:pPr>
    </w:p>
    <w:p w14:paraId="6DDDBF49" w14:textId="77777777" w:rsidR="004B3DB3" w:rsidRPr="0007372E" w:rsidRDefault="004B3DB3">
      <w:pPr>
        <w:rPr>
          <w:rFonts w:ascii="Times New Roman" w:hAnsi="Times New Roman" w:cs="Times New Roman"/>
        </w:rPr>
      </w:pPr>
    </w:p>
    <w:p w14:paraId="6F00549E" w14:textId="77777777" w:rsidR="00262387" w:rsidRPr="0007372E" w:rsidRDefault="00262387">
      <w:pPr>
        <w:rPr>
          <w:rFonts w:ascii="Times New Roman" w:hAnsi="Times New Roman" w:cs="Times New Roman"/>
        </w:rPr>
      </w:pPr>
    </w:p>
    <w:p w14:paraId="7ABB3066" w14:textId="77777777" w:rsidR="00262387" w:rsidRPr="0007372E" w:rsidRDefault="00262387">
      <w:pPr>
        <w:rPr>
          <w:rFonts w:ascii="Times New Roman" w:hAnsi="Times New Roman" w:cs="Times New Roman"/>
        </w:rPr>
      </w:pPr>
    </w:p>
    <w:p w14:paraId="7A3CB4C2" w14:textId="77777777" w:rsidR="00262387" w:rsidRPr="0007372E" w:rsidRDefault="00262387">
      <w:pPr>
        <w:rPr>
          <w:rFonts w:ascii="Times New Roman" w:hAnsi="Times New Roman" w:cs="Times New Roman"/>
        </w:rPr>
      </w:pPr>
    </w:p>
    <w:p w14:paraId="05EF727D" w14:textId="77777777" w:rsidR="00262387" w:rsidRPr="0007372E" w:rsidRDefault="00262387">
      <w:pPr>
        <w:rPr>
          <w:rFonts w:ascii="Times New Roman" w:hAnsi="Times New Roman" w:cs="Times New Roman"/>
        </w:rPr>
      </w:pPr>
    </w:p>
    <w:p w14:paraId="4E07CA33" w14:textId="77777777" w:rsidR="00262387" w:rsidRPr="0007372E" w:rsidRDefault="00262387">
      <w:pPr>
        <w:rPr>
          <w:rFonts w:ascii="Times New Roman" w:hAnsi="Times New Roman" w:cs="Times New Roman"/>
        </w:rPr>
      </w:pPr>
    </w:p>
    <w:p w14:paraId="1BE4E77D" w14:textId="77777777" w:rsidR="00262387" w:rsidRPr="0007372E" w:rsidRDefault="00262387">
      <w:pPr>
        <w:rPr>
          <w:rFonts w:ascii="Times New Roman" w:hAnsi="Times New Roman" w:cs="Times New Roman"/>
        </w:rPr>
      </w:pPr>
    </w:p>
    <w:p w14:paraId="37915B89" w14:textId="77777777" w:rsidR="00262387" w:rsidRPr="0007372E" w:rsidRDefault="00262387">
      <w:pPr>
        <w:rPr>
          <w:rFonts w:ascii="Times New Roman" w:hAnsi="Times New Roman" w:cs="Times New Roman"/>
        </w:rPr>
      </w:pPr>
    </w:p>
    <w:p w14:paraId="5E71684A" w14:textId="77777777" w:rsidR="00262387" w:rsidRPr="0007372E" w:rsidRDefault="00262387">
      <w:pPr>
        <w:rPr>
          <w:rFonts w:ascii="Times New Roman" w:hAnsi="Times New Roman" w:cs="Times New Roman"/>
        </w:rPr>
      </w:pPr>
    </w:p>
    <w:p w14:paraId="3FBAD0B3" w14:textId="77777777" w:rsidR="00262387" w:rsidRPr="0007372E" w:rsidRDefault="00262387">
      <w:pPr>
        <w:rPr>
          <w:rFonts w:ascii="Times New Roman" w:hAnsi="Times New Roman" w:cs="Times New Roman"/>
        </w:rPr>
      </w:pPr>
    </w:p>
    <w:p w14:paraId="7CE5397E" w14:textId="77777777" w:rsidR="004B3DB3" w:rsidRPr="0007372E" w:rsidRDefault="004B3DB3">
      <w:pPr>
        <w:rPr>
          <w:rFonts w:ascii="Times New Roman" w:hAnsi="Times New Roman" w:cs="Times New Roman"/>
        </w:rPr>
      </w:pPr>
    </w:p>
    <w:p w14:paraId="1F23D9A9" w14:textId="77777777" w:rsidR="00010266" w:rsidRPr="0007372E" w:rsidRDefault="00010266">
      <w:pPr>
        <w:rPr>
          <w:rFonts w:ascii="Times New Roman" w:hAnsi="Times New Roman" w:cs="Times New Roman"/>
        </w:rPr>
      </w:pPr>
    </w:p>
    <w:p w14:paraId="3D61ECBB" w14:textId="77777777" w:rsidR="00010266" w:rsidRPr="0007372E" w:rsidRDefault="00010266">
      <w:pPr>
        <w:rPr>
          <w:rFonts w:ascii="Times New Roman" w:hAnsi="Times New Roman" w:cs="Times New Roman"/>
        </w:rPr>
      </w:pPr>
    </w:p>
    <w:p w14:paraId="70C38E95" w14:textId="77777777" w:rsidR="00010266" w:rsidRPr="0007372E" w:rsidRDefault="00010266">
      <w:pPr>
        <w:rPr>
          <w:rFonts w:ascii="Times New Roman" w:hAnsi="Times New Roman" w:cs="Times New Roman"/>
        </w:rPr>
      </w:pPr>
    </w:p>
    <w:p w14:paraId="1941E35E" w14:textId="77777777" w:rsidR="00010266" w:rsidRPr="0007372E" w:rsidRDefault="00010266">
      <w:pPr>
        <w:rPr>
          <w:rFonts w:ascii="Times New Roman" w:hAnsi="Times New Roman" w:cs="Times New Roman"/>
        </w:rPr>
      </w:pPr>
    </w:p>
    <w:p w14:paraId="1D6BE830" w14:textId="732605C8" w:rsidR="00010266" w:rsidRPr="0007372E" w:rsidRDefault="00010266" w:rsidP="00010266">
      <w:pPr>
        <w:jc w:val="right"/>
        <w:rPr>
          <w:rFonts w:ascii="Times New Roman" w:hAnsi="Times New Roman" w:cs="Times New Roman"/>
          <w:b/>
        </w:rPr>
      </w:pPr>
      <w:r w:rsidRPr="0007372E">
        <w:rPr>
          <w:rFonts w:ascii="Times New Roman" w:hAnsi="Times New Roman" w:cs="Times New Roman"/>
          <w:b/>
        </w:rPr>
        <w:lastRenderedPageBreak/>
        <w:t xml:space="preserve">Formular nr. 3 </w:t>
      </w:r>
    </w:p>
    <w:p w14:paraId="4FB7342E" w14:textId="77777777" w:rsidR="00010266" w:rsidRPr="0007372E" w:rsidRDefault="00010266" w:rsidP="00010266">
      <w:pPr>
        <w:jc w:val="center"/>
        <w:rPr>
          <w:rFonts w:ascii="Times New Roman" w:hAnsi="Times New Roman" w:cs="Times New Roman"/>
          <w:b/>
        </w:rPr>
      </w:pPr>
      <w:r w:rsidRPr="0007372E">
        <w:rPr>
          <w:rFonts w:ascii="Times New Roman" w:hAnsi="Times New Roman" w:cs="Times New Roman"/>
          <w:b/>
        </w:rPr>
        <w:t>DECLARAŢIE</w:t>
      </w:r>
    </w:p>
    <w:p w14:paraId="4259B223" w14:textId="77777777" w:rsidR="00010266" w:rsidRPr="0007372E" w:rsidRDefault="00010266" w:rsidP="00010266">
      <w:pPr>
        <w:jc w:val="center"/>
        <w:rPr>
          <w:rFonts w:ascii="Times New Roman" w:hAnsi="Times New Roman" w:cs="Times New Roman"/>
          <w:b/>
        </w:rPr>
      </w:pPr>
      <w:r w:rsidRPr="0007372E">
        <w:rPr>
          <w:rFonts w:ascii="Times New Roman" w:hAnsi="Times New Roman" w:cs="Times New Roman"/>
          <w:b/>
        </w:rPr>
        <w:t>privind neîncadrarea în prevederile art. 59-60 din Legea 98/2016</w:t>
      </w:r>
    </w:p>
    <w:p w14:paraId="0613B200" w14:textId="77777777" w:rsidR="00010266" w:rsidRPr="0007372E" w:rsidRDefault="00010266" w:rsidP="00010266">
      <w:pPr>
        <w:jc w:val="center"/>
        <w:rPr>
          <w:rFonts w:ascii="Times New Roman" w:hAnsi="Times New Roman" w:cs="Times New Roman"/>
          <w:b/>
        </w:rPr>
      </w:pPr>
    </w:p>
    <w:p w14:paraId="3CA04FD7" w14:textId="77777777" w:rsidR="00010266" w:rsidRPr="0007372E" w:rsidRDefault="00010266" w:rsidP="00010266">
      <w:pPr>
        <w:ind w:firstLine="360"/>
        <w:jc w:val="both"/>
        <w:rPr>
          <w:rFonts w:ascii="Times New Roman" w:hAnsi="Times New Roman" w:cs="Times New Roman"/>
        </w:rPr>
      </w:pPr>
      <w:r w:rsidRPr="0007372E">
        <w:rPr>
          <w:rFonts w:ascii="Times New Roman" w:hAnsi="Times New Roman" w:cs="Times New Roman"/>
        </w:rPr>
        <w:t>Subsemnatul _____________________________ (denumirea / numele si sediu/adresa operatorului economic ) în calitate de ________________ al Ofertantul / Candidatul / Ofertantul asociat / Subcontractantul / Tert sustinator la procedura de atribuire ___________________________________________</w:t>
      </w:r>
      <w:r w:rsidRPr="0007372E">
        <w:rPr>
          <w:rFonts w:ascii="Times New Roman" w:hAnsi="Times New Roman" w:cs="Times New Roman"/>
          <w:spacing w:val="3"/>
          <w:lang w:val="it-IT"/>
        </w:rPr>
        <w:t xml:space="preserve"> declar pe propria raspundere, </w:t>
      </w:r>
      <w:r w:rsidRPr="0007372E">
        <w:rPr>
          <w:rFonts w:ascii="Times New Roman" w:hAnsi="Times New Roman" w:cs="Times New Roman"/>
          <w:spacing w:val="2"/>
          <w:lang w:val="it-IT"/>
        </w:rPr>
        <w:t>sub sanctiunile aplicate faptei de fals in acte publice, ca</w:t>
      </w:r>
      <w:r w:rsidRPr="0007372E">
        <w:rPr>
          <w:rFonts w:ascii="Times New Roman" w:hAnsi="Times New Roman" w:cs="Times New Roman"/>
        </w:rPr>
        <w:t xml:space="preserve"> că nu mă incadrez in nici una din următoarele situaţii prevazute la art 60 alin. 1 din Legea 98/2016, respectiv:</w:t>
      </w:r>
    </w:p>
    <w:p w14:paraId="6D23BA87" w14:textId="77777777" w:rsidR="00010266" w:rsidRPr="0007372E" w:rsidRDefault="00010266" w:rsidP="00010266">
      <w:pPr>
        <w:numPr>
          <w:ilvl w:val="0"/>
          <w:numId w:val="7"/>
        </w:numPr>
        <w:tabs>
          <w:tab w:val="num" w:pos="284"/>
        </w:tabs>
        <w:suppressAutoHyphens w:val="0"/>
        <w:ind w:left="0" w:firstLine="0"/>
        <w:jc w:val="both"/>
        <w:rPr>
          <w:rFonts w:ascii="Times New Roman" w:hAnsi="Times New Roman" w:cs="Times New Roman"/>
        </w:rPr>
      </w:pPr>
      <w:r w:rsidRPr="0007372E">
        <w:rPr>
          <w:rFonts w:ascii="Times New Roman" w:hAnsi="Times New Roman" w:cs="Times New Roman"/>
        </w:rPr>
        <w:t>Nu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w:t>
      </w:r>
    </w:p>
    <w:p w14:paraId="0EB7BB91" w14:textId="77777777" w:rsidR="00010266" w:rsidRPr="0007372E" w:rsidRDefault="00010266" w:rsidP="00010266">
      <w:pPr>
        <w:numPr>
          <w:ilvl w:val="0"/>
          <w:numId w:val="7"/>
        </w:numPr>
        <w:tabs>
          <w:tab w:val="num" w:pos="284"/>
        </w:tabs>
        <w:suppressAutoHyphens w:val="0"/>
        <w:ind w:left="0" w:firstLine="0"/>
        <w:jc w:val="both"/>
        <w:rPr>
          <w:rFonts w:ascii="Times New Roman" w:hAnsi="Times New Roman" w:cs="Times New Roman"/>
        </w:rPr>
      </w:pPr>
      <w:r w:rsidRPr="0007372E">
        <w:rPr>
          <w:rFonts w:ascii="Times New Roman" w:hAnsi="Times New Roman" w:cs="Times New Roman"/>
        </w:rPr>
        <w:t>Nu sunt soţ/soţie, rudă sau afin, până la gradul al doilea inclusiv, cu persoane care fac parte din consiliul de administraţie/organul de conducere sau de supervizare a unuia dintre ofertanţi/candidaţi, terţi susţinători ori subcontractanţi propuşi;</w:t>
      </w:r>
    </w:p>
    <w:p w14:paraId="39A35A28" w14:textId="77777777" w:rsidR="00010266" w:rsidRPr="0007372E" w:rsidRDefault="00010266" w:rsidP="00010266">
      <w:pPr>
        <w:numPr>
          <w:ilvl w:val="0"/>
          <w:numId w:val="7"/>
        </w:numPr>
        <w:tabs>
          <w:tab w:val="num" w:pos="284"/>
        </w:tabs>
        <w:suppressAutoHyphens w:val="0"/>
        <w:ind w:left="0" w:firstLine="0"/>
        <w:jc w:val="both"/>
        <w:rPr>
          <w:rFonts w:ascii="Times New Roman" w:hAnsi="Times New Roman" w:cs="Times New Roman"/>
        </w:rPr>
      </w:pPr>
      <w:r w:rsidRPr="0007372E">
        <w:rPr>
          <w:rFonts w:ascii="Times New Roman" w:hAnsi="Times New Roman" w:cs="Times New Roman"/>
        </w:rPr>
        <w:t>Nu am, direct ori indirect, un interes personal, financiar, economic sau de altă natură, ori mă aflu într-o altă situaţie de natură să îmi afecteze independenţa şi imparţialitatea pe parcursul procesului de evaluare;</w:t>
      </w:r>
    </w:p>
    <w:p w14:paraId="4AC67803" w14:textId="77777777" w:rsidR="00010266" w:rsidRPr="0007372E" w:rsidRDefault="00010266" w:rsidP="00010266">
      <w:pPr>
        <w:numPr>
          <w:ilvl w:val="0"/>
          <w:numId w:val="7"/>
        </w:numPr>
        <w:tabs>
          <w:tab w:val="num" w:pos="284"/>
        </w:tabs>
        <w:suppressAutoHyphens w:val="0"/>
        <w:ind w:left="0" w:firstLine="0"/>
        <w:jc w:val="both"/>
        <w:rPr>
          <w:rFonts w:ascii="Times New Roman" w:hAnsi="Times New Roman" w:cs="Times New Roman"/>
        </w:rPr>
      </w:pPr>
      <w:r w:rsidRPr="0007372E">
        <w:rPr>
          <w:rFonts w:ascii="Times New Roman" w:hAnsi="Times New Roman" w:cs="Times New Roman"/>
        </w:rPr>
        <w:t>Nu am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bookmarkStart w:id="0" w:name="_GoBack"/>
      <w:bookmarkEnd w:id="0"/>
    </w:p>
    <w:p w14:paraId="3AF6EFDE" w14:textId="77777777" w:rsidR="00010266" w:rsidRPr="0007372E" w:rsidRDefault="00010266" w:rsidP="00010266">
      <w:pPr>
        <w:numPr>
          <w:ilvl w:val="0"/>
          <w:numId w:val="7"/>
        </w:numPr>
        <w:tabs>
          <w:tab w:val="num" w:pos="284"/>
        </w:tabs>
        <w:suppressAutoHyphens w:val="0"/>
        <w:ind w:left="0" w:firstLine="0"/>
        <w:jc w:val="both"/>
        <w:rPr>
          <w:rFonts w:ascii="Times New Roman" w:hAnsi="Times New Roman" w:cs="Times New Roman"/>
        </w:rPr>
      </w:pPr>
      <w:r w:rsidRPr="0007372E">
        <w:rPr>
          <w:rFonts w:ascii="Times New Roman" w:hAnsi="Times New Roman" w:cs="Times New Roman"/>
        </w:rPr>
        <w:t>Nu am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14:paraId="27494107" w14:textId="3AF46CCE" w:rsidR="00010266" w:rsidRPr="00A97F56" w:rsidRDefault="00010266" w:rsidP="00AF555B">
      <w:pPr>
        <w:jc w:val="both"/>
        <w:rPr>
          <w:rFonts w:ascii="Times New Roman" w:hAnsi="Times New Roman" w:cs="Times New Roman"/>
          <w:color w:val="000000" w:themeColor="text1"/>
          <w:lang w:eastAsia="en-US"/>
        </w:rPr>
      </w:pPr>
      <w:r w:rsidRPr="00A97F56">
        <w:rPr>
          <w:rFonts w:ascii="Times New Roman" w:hAnsi="Times New Roman" w:cs="Times New Roman"/>
          <w:i/>
          <w:color w:val="000000" w:themeColor="text1"/>
          <w:lang w:eastAsia="ro-RO"/>
        </w:rPr>
        <w:t>Persoanele ce detin functii de decizie in cadrul Autoritatii Contractante sunt urmatoarele:</w:t>
      </w:r>
      <w:r w:rsidR="00AF555B" w:rsidRPr="00A97F56">
        <w:rPr>
          <w:color w:val="000000" w:themeColor="text1"/>
        </w:rPr>
        <w:t xml:space="preserve"> </w:t>
      </w:r>
      <w:r w:rsidR="00AF555B" w:rsidRPr="00A97F56">
        <w:rPr>
          <w:rFonts w:ascii="Times New Roman" w:hAnsi="Times New Roman" w:cs="Times New Roman"/>
          <w:i/>
          <w:color w:val="000000" w:themeColor="text1"/>
          <w:lang w:eastAsia="ro-RO"/>
        </w:rPr>
        <w:t>Adrian Druga- primar, Croitoru Georgian- viceprimar, Carmen Ungureanu- secretar, Bogza Viorel- contabil, consilieri locali: Ioan Badina, Maria Croitoru, Lucian Dobre, Eduard Chelaru, Ionut Cornel Stoica, Cosmin Dobre, Ene Georgiana Florentina, Ene Vasile, Musat Florin, Lupu Marin. Consilier achiziții: Dorinita Titeluta Frusinoiu, Comisia de evaluare: Presedinte -  Popescu Stefan- Norocel - Referent , Membru - Bogza Viorel – consilier personal, Membru - Barsan Iuliana – reprezentant Scoala Breaza.</w:t>
      </w:r>
    </w:p>
    <w:p w14:paraId="4050621D" w14:textId="77777777" w:rsidR="00010266" w:rsidRPr="0007372E" w:rsidRDefault="00010266" w:rsidP="00010266">
      <w:pPr>
        <w:ind w:firstLine="360"/>
        <w:jc w:val="both"/>
        <w:rPr>
          <w:rFonts w:ascii="Times New Roman" w:hAnsi="Times New Roman" w:cs="Times New Roman"/>
          <w:lang w:val="pt-PT"/>
        </w:rPr>
      </w:pPr>
      <w:r w:rsidRPr="0007372E">
        <w:rPr>
          <w:rFonts w:ascii="Times New Roman" w:hAnsi="Times New Roman" w:cs="Times New Roman"/>
          <w:lang w:val="pt-PT"/>
        </w:rPr>
        <w:t>Subsemnatul declar că voi informa imediat autoritatea contractantă dacă vor interveni modificări în prezenta declaraţie la orice punct pe parcursul derulării procedurii de atribuire a contractului de achiziţie publică sau, în cazul în care vom fi desemnaţi câştigători, pe parcursul derulării contractului de achiziţie publică.</w:t>
      </w:r>
    </w:p>
    <w:p w14:paraId="66D0D1B1" w14:textId="77777777" w:rsidR="00010266" w:rsidRPr="0007372E" w:rsidRDefault="00010266" w:rsidP="00010266">
      <w:pPr>
        <w:jc w:val="both"/>
        <w:rPr>
          <w:rFonts w:ascii="Times New Roman" w:hAnsi="Times New Roman" w:cs="Times New Roman"/>
          <w:lang w:val="pt-PT"/>
        </w:rPr>
      </w:pPr>
      <w:r w:rsidRPr="0007372E">
        <w:rPr>
          <w:rFonts w:ascii="Times New Roman" w:hAnsi="Times New Roman" w:cs="Times New Roman"/>
          <w:lang w:val="pt-PT"/>
        </w:rPr>
        <w:t xml:space="preserve">    De asemenea,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r w:rsidRPr="0007372E">
        <w:rPr>
          <w:rFonts w:ascii="Times New Roman" w:hAnsi="Times New Roman" w:cs="Times New Roman"/>
          <w:i/>
          <w:color w:val="0000FF"/>
        </w:rPr>
        <w:br/>
      </w:r>
      <w:r w:rsidRPr="0007372E">
        <w:rPr>
          <w:rFonts w:ascii="Times New Roman" w:hAnsi="Times New Roman" w:cs="Times New Roman"/>
          <w:lang w:val="pt-PT"/>
        </w:rPr>
        <w:t xml:space="preserve">Data </w:t>
      </w:r>
      <w:r w:rsidRPr="0007372E">
        <w:rPr>
          <w:rFonts w:ascii="Times New Roman" w:eastAsia="MS Mincho" w:hAnsi="Times New Roman" w:cs="Times New Roman"/>
          <w:lang w:val="pt-PT"/>
        </w:rPr>
        <w:t>:[ZZ.LL.AAAA]</w:t>
      </w:r>
    </w:p>
    <w:p w14:paraId="7409675D" w14:textId="77777777" w:rsidR="00010266" w:rsidRPr="0007372E" w:rsidRDefault="00010266" w:rsidP="00010266">
      <w:pPr>
        <w:jc w:val="both"/>
        <w:rPr>
          <w:rFonts w:ascii="Times New Roman" w:hAnsi="Times New Roman" w:cs="Times New Roman"/>
          <w:lang w:val="pt-PT"/>
        </w:rPr>
      </w:pPr>
      <w:r w:rsidRPr="0007372E">
        <w:rPr>
          <w:rFonts w:ascii="Times New Roman" w:hAnsi="Times New Roman" w:cs="Times New Roman"/>
          <w:lang w:val="pt-PT"/>
        </w:rPr>
        <w:lastRenderedPageBreak/>
        <w:t>(numele şi prenume)____________________,</w:t>
      </w:r>
      <w:r w:rsidRPr="0007372E">
        <w:rPr>
          <w:rFonts w:ascii="Times New Roman" w:hAnsi="Times New Roman" w:cs="Times New Roman"/>
          <w:i/>
          <w:lang w:val="pt-PT"/>
        </w:rPr>
        <w:t xml:space="preserve"> (semnatura şi ştampliă)</w:t>
      </w:r>
      <w:r w:rsidRPr="0007372E">
        <w:rPr>
          <w:rFonts w:ascii="Times New Roman" w:hAnsi="Times New Roman" w:cs="Times New Roman"/>
          <w:lang w:val="pt-PT"/>
        </w:rPr>
        <w:t>, in calitate de __________________, legal autorizat sa semnez oferta pentru si in numele ____________________________________.</w:t>
      </w:r>
    </w:p>
    <w:p w14:paraId="27CF427D" w14:textId="77777777" w:rsidR="00010266" w:rsidRPr="0007372E" w:rsidRDefault="00010266" w:rsidP="00010266">
      <w:pPr>
        <w:jc w:val="both"/>
        <w:rPr>
          <w:rFonts w:ascii="Times New Roman" w:hAnsi="Times New Roman" w:cs="Times New Roman"/>
          <w:i/>
          <w:lang w:val="it-IT"/>
        </w:rPr>
      </w:pPr>
      <w:r w:rsidRPr="0007372E">
        <w:rPr>
          <w:rFonts w:ascii="Times New Roman" w:hAnsi="Times New Roman" w:cs="Times New Roman"/>
          <w:i/>
          <w:lang w:val="it-IT"/>
        </w:rPr>
        <w:t>(denumire/nume operator economic)</w:t>
      </w:r>
    </w:p>
    <w:p w14:paraId="553677DF" w14:textId="77777777" w:rsidR="00010266" w:rsidRPr="0007372E" w:rsidRDefault="00010266" w:rsidP="00010266">
      <w:pPr>
        <w:jc w:val="right"/>
        <w:rPr>
          <w:rFonts w:ascii="Times New Roman" w:hAnsi="Times New Roman" w:cs="Times New Roman"/>
          <w:b/>
        </w:rPr>
      </w:pPr>
    </w:p>
    <w:p w14:paraId="43729286" w14:textId="77777777" w:rsidR="00010266" w:rsidRPr="0007372E" w:rsidRDefault="00010266">
      <w:pPr>
        <w:rPr>
          <w:rFonts w:ascii="Times New Roman" w:hAnsi="Times New Roman" w:cs="Times New Roman"/>
        </w:rPr>
      </w:pPr>
    </w:p>
    <w:sectPr w:rsidR="00010266" w:rsidRPr="0007372E">
      <w:pgSz w:w="12240" w:h="15840"/>
      <w:pgMar w:top="1440" w:right="1440" w:bottom="1440" w:left="1440" w:header="720" w:footer="720" w:gutter="0"/>
      <w:cols w:space="720"/>
      <w:docGrid w:linePitch="36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B41998" w14:textId="77777777" w:rsidR="009527AD" w:rsidRDefault="009527AD">
      <w:r>
        <w:separator/>
      </w:r>
    </w:p>
  </w:endnote>
  <w:endnote w:type="continuationSeparator" w:id="0">
    <w:p w14:paraId="1E0E6E4A" w14:textId="77777777" w:rsidR="009527AD" w:rsidRDefault="009527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Univers LT OMV 55 Roman">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2CCD11" w14:textId="77777777" w:rsidR="009527AD" w:rsidRDefault="009527AD">
      <w:r>
        <w:separator/>
      </w:r>
    </w:p>
  </w:footnote>
  <w:footnote w:type="continuationSeparator" w:id="0">
    <w:p w14:paraId="7C77AC50" w14:textId="77777777" w:rsidR="009527AD" w:rsidRDefault="009527A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bullet"/>
      <w:lvlText w:val=""/>
      <w:lvlJc w:val="left"/>
      <w:pPr>
        <w:tabs>
          <w:tab w:val="num" w:pos="0"/>
        </w:tabs>
        <w:ind w:left="720" w:hanging="360"/>
      </w:pPr>
      <w:rPr>
        <w:rFonts w:ascii="Wingdings" w:hAnsi="Wingdings" w:cs="Wingding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nsid w:val="00000002"/>
    <w:multiLevelType w:val="multilevel"/>
    <w:tmpl w:val="00000002"/>
    <w:name w:val="WW8Num2"/>
    <w:lvl w:ilvl="0">
      <w:start w:val="4"/>
      <w:numFmt w:val="decimal"/>
      <w:lvlText w:val="%1."/>
      <w:lvlJc w:val="left"/>
      <w:pPr>
        <w:tabs>
          <w:tab w:val="num" w:pos="0"/>
        </w:tabs>
        <w:ind w:left="360" w:hanging="360"/>
      </w:pPr>
    </w:lvl>
    <w:lvl w:ilvl="1">
      <w:start w:val="1"/>
      <w:numFmt w:val="decimal"/>
      <w:lvlText w:val="%1.%2"/>
      <w:lvlJc w:val="left"/>
      <w:pPr>
        <w:tabs>
          <w:tab w:val="num" w:pos="0"/>
        </w:tabs>
        <w:ind w:left="375" w:hanging="375"/>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nsid w:val="00000003"/>
    <w:multiLevelType w:val="multilevel"/>
    <w:tmpl w:val="00000003"/>
    <w:name w:val="WW8Num3"/>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2.%3."/>
      <w:lvlJc w:val="righ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3">
    <w:nsid w:val="00000004"/>
    <w:multiLevelType w:val="multilevel"/>
    <w:tmpl w:val="00000004"/>
    <w:name w:val="WW8Num4"/>
    <w:lvl w:ilvl="0">
      <w:start w:val="1"/>
      <w:numFmt w:val="bullet"/>
      <w:lvlText w:val=""/>
      <w:lvlJc w:val="left"/>
      <w:pPr>
        <w:tabs>
          <w:tab w:val="num" w:pos="0"/>
        </w:tabs>
        <w:ind w:left="1854" w:hanging="360"/>
      </w:pPr>
      <w:rPr>
        <w:rFonts w:ascii="Symbol" w:hAnsi="Symbol" w:cs="Symbol"/>
      </w:rPr>
    </w:lvl>
    <w:lvl w:ilvl="1">
      <w:start w:val="1"/>
      <w:numFmt w:val="bullet"/>
      <w:lvlText w:val="o"/>
      <w:lvlJc w:val="left"/>
      <w:pPr>
        <w:tabs>
          <w:tab w:val="num" w:pos="0"/>
        </w:tabs>
        <w:ind w:left="2574" w:hanging="360"/>
      </w:pPr>
      <w:rPr>
        <w:rFonts w:ascii="Courier New" w:hAnsi="Courier New" w:cs="Courier New"/>
      </w:rPr>
    </w:lvl>
    <w:lvl w:ilvl="2">
      <w:start w:val="1"/>
      <w:numFmt w:val="bullet"/>
      <w:lvlText w:val=""/>
      <w:lvlJc w:val="left"/>
      <w:pPr>
        <w:tabs>
          <w:tab w:val="num" w:pos="0"/>
        </w:tabs>
        <w:ind w:left="3294" w:hanging="360"/>
      </w:pPr>
      <w:rPr>
        <w:rFonts w:ascii="Wingdings" w:hAnsi="Wingdings" w:cs="Wingdings"/>
      </w:rPr>
    </w:lvl>
    <w:lvl w:ilvl="3">
      <w:start w:val="1"/>
      <w:numFmt w:val="bullet"/>
      <w:lvlText w:val=""/>
      <w:lvlJc w:val="left"/>
      <w:pPr>
        <w:tabs>
          <w:tab w:val="num" w:pos="0"/>
        </w:tabs>
        <w:ind w:left="4014" w:hanging="360"/>
      </w:pPr>
      <w:rPr>
        <w:rFonts w:ascii="Symbol" w:hAnsi="Symbol" w:cs="Symbol"/>
      </w:rPr>
    </w:lvl>
    <w:lvl w:ilvl="4">
      <w:start w:val="1"/>
      <w:numFmt w:val="bullet"/>
      <w:lvlText w:val="o"/>
      <w:lvlJc w:val="left"/>
      <w:pPr>
        <w:tabs>
          <w:tab w:val="num" w:pos="0"/>
        </w:tabs>
        <w:ind w:left="4734" w:hanging="360"/>
      </w:pPr>
      <w:rPr>
        <w:rFonts w:ascii="Courier New" w:hAnsi="Courier New" w:cs="Courier New"/>
      </w:rPr>
    </w:lvl>
    <w:lvl w:ilvl="5">
      <w:start w:val="1"/>
      <w:numFmt w:val="bullet"/>
      <w:lvlText w:val=""/>
      <w:lvlJc w:val="left"/>
      <w:pPr>
        <w:tabs>
          <w:tab w:val="num" w:pos="0"/>
        </w:tabs>
        <w:ind w:left="5454" w:hanging="360"/>
      </w:pPr>
      <w:rPr>
        <w:rFonts w:ascii="Wingdings" w:hAnsi="Wingdings" w:cs="Wingdings"/>
      </w:rPr>
    </w:lvl>
    <w:lvl w:ilvl="6">
      <w:start w:val="1"/>
      <w:numFmt w:val="bullet"/>
      <w:lvlText w:val=""/>
      <w:lvlJc w:val="left"/>
      <w:pPr>
        <w:tabs>
          <w:tab w:val="num" w:pos="0"/>
        </w:tabs>
        <w:ind w:left="6174" w:hanging="360"/>
      </w:pPr>
      <w:rPr>
        <w:rFonts w:ascii="Symbol" w:hAnsi="Symbol" w:cs="Symbol"/>
      </w:rPr>
    </w:lvl>
    <w:lvl w:ilvl="7">
      <w:start w:val="1"/>
      <w:numFmt w:val="bullet"/>
      <w:lvlText w:val="o"/>
      <w:lvlJc w:val="left"/>
      <w:pPr>
        <w:tabs>
          <w:tab w:val="num" w:pos="0"/>
        </w:tabs>
        <w:ind w:left="6894" w:hanging="360"/>
      </w:pPr>
      <w:rPr>
        <w:rFonts w:ascii="Courier New" w:hAnsi="Courier New" w:cs="Courier New"/>
      </w:rPr>
    </w:lvl>
    <w:lvl w:ilvl="8">
      <w:start w:val="1"/>
      <w:numFmt w:val="bullet"/>
      <w:lvlText w:val=""/>
      <w:lvlJc w:val="left"/>
      <w:pPr>
        <w:tabs>
          <w:tab w:val="num" w:pos="0"/>
        </w:tabs>
        <w:ind w:left="7614" w:hanging="360"/>
      </w:pPr>
      <w:rPr>
        <w:rFonts w:ascii="Wingdings" w:hAnsi="Wingdings" w:cs="Wingdings"/>
      </w:rPr>
    </w:lvl>
  </w:abstractNum>
  <w:abstractNum w:abstractNumId="4">
    <w:nsid w:val="00000005"/>
    <w:multiLevelType w:val="multilevel"/>
    <w:tmpl w:val="00000005"/>
    <w:name w:val="WW8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5">
    <w:nsid w:val="00000006"/>
    <w:multiLevelType w:val="multilevel"/>
    <w:tmpl w:val="00000006"/>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6">
    <w:nsid w:val="09F47DD0"/>
    <w:multiLevelType w:val="hybridMultilevel"/>
    <w:tmpl w:val="42AA0946"/>
    <w:lvl w:ilvl="0" w:tplc="1A14B646">
      <w:numFmt w:val="bullet"/>
      <w:lvlText w:val="-"/>
      <w:lvlJc w:val="left"/>
      <w:pPr>
        <w:tabs>
          <w:tab w:val="num" w:pos="720"/>
        </w:tabs>
        <w:ind w:left="720" w:hanging="360"/>
      </w:pPr>
      <w:rPr>
        <w:rFonts w:ascii="Times New Roman" w:eastAsia="Times New Roman"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7F32"/>
    <w:rsid w:val="00010266"/>
    <w:rsid w:val="00026A7B"/>
    <w:rsid w:val="000368D0"/>
    <w:rsid w:val="000661D5"/>
    <w:rsid w:val="0007372E"/>
    <w:rsid w:val="00080BBB"/>
    <w:rsid w:val="000D24BE"/>
    <w:rsid w:val="000E697D"/>
    <w:rsid w:val="00107E79"/>
    <w:rsid w:val="00156AFC"/>
    <w:rsid w:val="001656FC"/>
    <w:rsid w:val="0019144E"/>
    <w:rsid w:val="001A55FE"/>
    <w:rsid w:val="001E1597"/>
    <w:rsid w:val="001F107F"/>
    <w:rsid w:val="00210A00"/>
    <w:rsid w:val="002449C5"/>
    <w:rsid w:val="00246DC2"/>
    <w:rsid w:val="00262387"/>
    <w:rsid w:val="002728FC"/>
    <w:rsid w:val="002B3F30"/>
    <w:rsid w:val="002E5A8C"/>
    <w:rsid w:val="00340F3E"/>
    <w:rsid w:val="00353372"/>
    <w:rsid w:val="0041732A"/>
    <w:rsid w:val="0041781B"/>
    <w:rsid w:val="004239A6"/>
    <w:rsid w:val="00466D2B"/>
    <w:rsid w:val="00476DA3"/>
    <w:rsid w:val="004B3DB3"/>
    <w:rsid w:val="00505416"/>
    <w:rsid w:val="00505992"/>
    <w:rsid w:val="00541DCB"/>
    <w:rsid w:val="005951E1"/>
    <w:rsid w:val="00597F32"/>
    <w:rsid w:val="005E14DC"/>
    <w:rsid w:val="00603D22"/>
    <w:rsid w:val="00675662"/>
    <w:rsid w:val="006A162C"/>
    <w:rsid w:val="006A68A4"/>
    <w:rsid w:val="006B3D16"/>
    <w:rsid w:val="006D51C1"/>
    <w:rsid w:val="00733716"/>
    <w:rsid w:val="007857E2"/>
    <w:rsid w:val="00787F1B"/>
    <w:rsid w:val="007A5C5F"/>
    <w:rsid w:val="007B6E82"/>
    <w:rsid w:val="007D7814"/>
    <w:rsid w:val="00814EA2"/>
    <w:rsid w:val="0086210D"/>
    <w:rsid w:val="008771F2"/>
    <w:rsid w:val="00895A84"/>
    <w:rsid w:val="0089653F"/>
    <w:rsid w:val="008B04E1"/>
    <w:rsid w:val="008E2991"/>
    <w:rsid w:val="008E7844"/>
    <w:rsid w:val="00937E91"/>
    <w:rsid w:val="009527AD"/>
    <w:rsid w:val="009A7FB6"/>
    <w:rsid w:val="009C39E0"/>
    <w:rsid w:val="009C6E15"/>
    <w:rsid w:val="00A3116B"/>
    <w:rsid w:val="00A3443F"/>
    <w:rsid w:val="00A538F5"/>
    <w:rsid w:val="00A72E8F"/>
    <w:rsid w:val="00A75CF1"/>
    <w:rsid w:val="00A84491"/>
    <w:rsid w:val="00A87658"/>
    <w:rsid w:val="00A91FE9"/>
    <w:rsid w:val="00A97F56"/>
    <w:rsid w:val="00AD0FE3"/>
    <w:rsid w:val="00AD38A8"/>
    <w:rsid w:val="00AF555B"/>
    <w:rsid w:val="00B067CC"/>
    <w:rsid w:val="00B64B45"/>
    <w:rsid w:val="00B82011"/>
    <w:rsid w:val="00BC1F04"/>
    <w:rsid w:val="00C06D26"/>
    <w:rsid w:val="00C119AC"/>
    <w:rsid w:val="00C14220"/>
    <w:rsid w:val="00C2742B"/>
    <w:rsid w:val="00C515CA"/>
    <w:rsid w:val="00C90366"/>
    <w:rsid w:val="00CA4E1C"/>
    <w:rsid w:val="00CB4D39"/>
    <w:rsid w:val="00CC123F"/>
    <w:rsid w:val="00CD2A6A"/>
    <w:rsid w:val="00CD4F43"/>
    <w:rsid w:val="00D61D9B"/>
    <w:rsid w:val="00D66FC6"/>
    <w:rsid w:val="00D77A9B"/>
    <w:rsid w:val="00D85CD8"/>
    <w:rsid w:val="00D975CE"/>
    <w:rsid w:val="00DC44B4"/>
    <w:rsid w:val="00E02B2F"/>
    <w:rsid w:val="00E04068"/>
    <w:rsid w:val="00E41E7A"/>
    <w:rsid w:val="00E74FF8"/>
    <w:rsid w:val="00E93B2F"/>
    <w:rsid w:val="00EA7474"/>
    <w:rsid w:val="00EF1F9D"/>
    <w:rsid w:val="00F6587E"/>
    <w:rsid w:val="00FA514F"/>
    <w:rsid w:val="00FE69EE"/>
    <w:rsid w:val="00FF4A9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18CD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rFonts w:ascii="Univers LT OMV 55 Roman" w:eastAsia="Calibri" w:hAnsi="Univers LT OMV 55 Roman" w:cs="Univers LT OMV 55 Roman"/>
      <w:color w:val="000000"/>
      <w:kern w:val="1"/>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Wingdings" w:hAnsi="Wingdings" w:cs="Wingdings"/>
    </w:rPr>
  </w:style>
  <w:style w:type="character" w:customStyle="1" w:styleId="WW8Num1z1">
    <w:name w:val="WW8Num1z1"/>
    <w:rPr>
      <w:rFonts w:ascii="Courier New" w:hAnsi="Courier New" w:cs="Courier New"/>
    </w:rPr>
  </w:style>
  <w:style w:type="character" w:customStyle="1" w:styleId="WW8Num1z3">
    <w:name w:val="WW8Num1z3"/>
    <w:rPr>
      <w:rFonts w:ascii="Symbol" w:hAnsi="Symbol" w:cs="Symbol"/>
    </w:rPr>
  </w:style>
  <w:style w:type="character" w:customStyle="1" w:styleId="WW8Num4z0">
    <w:name w:val="WW8Num4z0"/>
    <w:rPr>
      <w:rFonts w:ascii="Symbol" w:hAnsi="Symbol" w:cs="Symbol"/>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customStyle="1" w:styleId="DefaultParagraphFont1">
    <w:name w:val="Default Paragraph Font1"/>
  </w:style>
  <w:style w:type="character" w:customStyle="1" w:styleId="Referinnotdesubsol1">
    <w:name w:val="Referință notă de subsol1"/>
    <w:rPr>
      <w:vertAlign w:val="superscript"/>
    </w:rPr>
  </w:style>
  <w:style w:type="character" w:customStyle="1" w:styleId="FootnoteTextChar">
    <w:name w:val="Footnote Text Char"/>
    <w:rPr>
      <w:rFonts w:ascii="Verdana" w:eastAsia="Times New Roman" w:hAnsi="Verdana" w:cs="Times New Roman"/>
      <w:kern w:val="1"/>
      <w:sz w:val="20"/>
      <w:szCs w:val="20"/>
      <w:lang w:val="en-GB"/>
    </w:rPr>
  </w:style>
  <w:style w:type="character" w:customStyle="1" w:styleId="ListLabel1">
    <w:name w:val="ListLabel 1"/>
    <w:rPr>
      <w:rFonts w:cs="Courier New"/>
    </w:rPr>
  </w:style>
  <w:style w:type="character" w:styleId="Hyperlink">
    <w:name w:val="Hyperlink"/>
    <w:rPr>
      <w:color w:val="000080"/>
      <w:u w:val="single"/>
    </w:rPr>
  </w:style>
  <w:style w:type="character" w:customStyle="1" w:styleId="FootnoteCharacters">
    <w:name w:val="Footnote Characters"/>
  </w:style>
  <w:style w:type="character" w:styleId="FootnoteReference">
    <w:name w:val="footnote reference"/>
    <w:rPr>
      <w:vertAlign w:val="superscript"/>
    </w:rPr>
  </w:style>
  <w:style w:type="character" w:customStyle="1" w:styleId="EndnoteCharacters">
    <w:name w:val="Endnote Characters"/>
    <w:rPr>
      <w:vertAlign w:val="superscript"/>
    </w:rPr>
  </w:style>
  <w:style w:type="character" w:customStyle="1" w:styleId="WW-EndnoteCharacters">
    <w:name w:val="WW-Endnote Characters"/>
  </w:style>
  <w:style w:type="character" w:styleId="EndnoteReference">
    <w:name w:val="endnote reference"/>
    <w:rPr>
      <w:vertAlign w:val="superscript"/>
    </w:rPr>
  </w:style>
  <w:style w:type="paragraph" w:customStyle="1" w:styleId="Heading">
    <w:name w:val="Heading"/>
    <w:basedOn w:val="Normal"/>
    <w:next w:val="BodyText"/>
    <w:pPr>
      <w:keepNext/>
      <w:spacing w:before="240" w:after="120"/>
    </w:pPr>
    <w:rPr>
      <w:rFonts w:ascii="Arial" w:eastAsia="Microsoft YaHei" w:hAnsi="Arial" w:cs="Mangal"/>
      <w:sz w:val="28"/>
      <w:szCs w:val="28"/>
    </w:rPr>
  </w:style>
  <w:style w:type="paragraph" w:styleId="BodyText">
    <w:name w:val="Body Text"/>
    <w:basedOn w:val="Normal"/>
    <w:pPr>
      <w:spacing w:after="120"/>
    </w:pPr>
  </w:style>
  <w:style w:type="paragraph" w:styleId="List">
    <w:name w:val="List"/>
    <w:basedOn w:val="BodyText"/>
    <w:rPr>
      <w:rFonts w:cs="Mangal"/>
    </w:rPr>
  </w:style>
  <w:style w:type="paragraph" w:customStyle="1" w:styleId="Caption1">
    <w:name w:val="Caption1"/>
    <w:basedOn w:val="Normal"/>
    <w:pPr>
      <w:suppressLineNumbers/>
      <w:spacing w:before="120" w:after="120"/>
    </w:pPr>
    <w:rPr>
      <w:rFonts w:cs="Mangal"/>
      <w:i/>
      <w:iCs/>
    </w:rPr>
  </w:style>
  <w:style w:type="paragraph" w:customStyle="1" w:styleId="Index">
    <w:name w:val="Index"/>
    <w:basedOn w:val="Normal"/>
    <w:pPr>
      <w:suppressLineNumbers/>
    </w:pPr>
    <w:rPr>
      <w:rFonts w:cs="Mangal"/>
    </w:rPr>
  </w:style>
  <w:style w:type="paragraph" w:customStyle="1" w:styleId="ListParagraph1">
    <w:name w:val="List Paragraph1"/>
    <w:basedOn w:val="Normal"/>
    <w:pPr>
      <w:spacing w:after="160" w:line="252" w:lineRule="auto"/>
      <w:ind w:left="720"/>
    </w:pPr>
    <w:rPr>
      <w:rFonts w:ascii="Calibri" w:hAnsi="Calibri" w:cs="Calibri"/>
      <w:sz w:val="22"/>
      <w:szCs w:val="22"/>
    </w:rPr>
  </w:style>
  <w:style w:type="paragraph" w:customStyle="1" w:styleId="Textnotdesubsol1">
    <w:name w:val="Text notă de subsol1"/>
    <w:basedOn w:val="Normal"/>
    <w:pPr>
      <w:spacing w:before="240" w:after="120"/>
      <w:jc w:val="both"/>
    </w:pPr>
    <w:rPr>
      <w:rFonts w:ascii="Verdana" w:hAnsi="Verdana" w:cs="Verdana"/>
      <w:sz w:val="20"/>
      <w:szCs w:val="20"/>
      <w:lang w:val="en-GB"/>
    </w:rPr>
  </w:style>
  <w:style w:type="paragraph" w:styleId="FootnoteText">
    <w:name w:val="footnote text"/>
    <w:basedOn w:val="Normal"/>
    <w:pPr>
      <w:suppressLineNumbers/>
      <w:ind w:left="283" w:hanging="283"/>
    </w:pPr>
    <w:rPr>
      <w:sz w:val="20"/>
      <w:szCs w:val="20"/>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BalloonText">
    <w:name w:val="Balloon Text"/>
    <w:basedOn w:val="Normal"/>
    <w:link w:val="BalloonTextChar"/>
    <w:uiPriority w:val="99"/>
    <w:semiHidden/>
    <w:unhideWhenUsed/>
    <w:rsid w:val="008E7844"/>
    <w:rPr>
      <w:rFonts w:ascii="Segoe UI" w:hAnsi="Segoe UI" w:cs="Segoe UI"/>
      <w:sz w:val="18"/>
      <w:szCs w:val="18"/>
    </w:rPr>
  </w:style>
  <w:style w:type="character" w:customStyle="1" w:styleId="BalloonTextChar">
    <w:name w:val="Balloon Text Char"/>
    <w:link w:val="BalloonText"/>
    <w:uiPriority w:val="99"/>
    <w:semiHidden/>
    <w:rsid w:val="008E7844"/>
    <w:rPr>
      <w:rFonts w:ascii="Segoe UI" w:eastAsia="Calibri" w:hAnsi="Segoe UI" w:cs="Segoe UI"/>
      <w:color w:val="000000"/>
      <w:kern w:val="1"/>
      <w:sz w:val="18"/>
      <w:szCs w:val="18"/>
      <w:lang w:eastAsia="ar-SA"/>
    </w:rPr>
  </w:style>
  <w:style w:type="table" w:styleId="TableGrid">
    <w:name w:val="Table Grid"/>
    <w:basedOn w:val="TableNormal"/>
    <w:uiPriority w:val="39"/>
    <w:rsid w:val="00246DC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ListParagraphChar">
    <w:name w:val="List Paragraph Char"/>
    <w:aliases w:val="Akapit z listą BS Char,Outlines a.b.c. Char,List_Paragraph Char,Multilevel para_II Char,Akapit z lista BS Char"/>
    <w:link w:val="ListParagraph"/>
    <w:uiPriority w:val="1"/>
    <w:locked/>
    <w:rsid w:val="00A87658"/>
  </w:style>
  <w:style w:type="paragraph" w:styleId="ListParagraph">
    <w:name w:val="List Paragraph"/>
    <w:aliases w:val="Akapit z listą BS,Outlines a.b.c.,List_Paragraph,Multilevel para_II,Akapit z lista BS"/>
    <w:basedOn w:val="Normal"/>
    <w:link w:val="ListParagraphChar"/>
    <w:uiPriority w:val="1"/>
    <w:qFormat/>
    <w:rsid w:val="00A87658"/>
    <w:pPr>
      <w:suppressAutoHyphens w:val="0"/>
      <w:spacing w:after="160" w:line="276" w:lineRule="auto"/>
      <w:ind w:left="720" w:firstLine="709"/>
      <w:contextualSpacing/>
      <w:jc w:val="both"/>
    </w:pPr>
    <w:rPr>
      <w:rFonts w:ascii="Times New Roman" w:eastAsia="Times New Roman" w:hAnsi="Times New Roman" w:cs="Times New Roman"/>
      <w:color w:val="auto"/>
      <w:kern w:val="0"/>
      <w:sz w:val="20"/>
      <w:szCs w:val="20"/>
      <w:lang w:eastAsia="ro-RO"/>
    </w:rPr>
  </w:style>
  <w:style w:type="character" w:styleId="CommentReference">
    <w:name w:val="annotation reference"/>
    <w:basedOn w:val="DefaultParagraphFont"/>
    <w:uiPriority w:val="99"/>
    <w:semiHidden/>
    <w:unhideWhenUsed/>
    <w:rsid w:val="00B067CC"/>
    <w:rPr>
      <w:sz w:val="16"/>
      <w:szCs w:val="16"/>
    </w:rPr>
  </w:style>
  <w:style w:type="paragraph" w:styleId="CommentText">
    <w:name w:val="annotation text"/>
    <w:basedOn w:val="Normal"/>
    <w:link w:val="CommentTextChar"/>
    <w:uiPriority w:val="99"/>
    <w:semiHidden/>
    <w:unhideWhenUsed/>
    <w:rsid w:val="00B067CC"/>
    <w:rPr>
      <w:sz w:val="20"/>
      <w:szCs w:val="20"/>
    </w:rPr>
  </w:style>
  <w:style w:type="character" w:customStyle="1" w:styleId="CommentTextChar">
    <w:name w:val="Comment Text Char"/>
    <w:basedOn w:val="DefaultParagraphFont"/>
    <w:link w:val="CommentText"/>
    <w:uiPriority w:val="99"/>
    <w:semiHidden/>
    <w:rsid w:val="00B067CC"/>
    <w:rPr>
      <w:rFonts w:ascii="Univers LT OMV 55 Roman" w:eastAsia="Calibri" w:hAnsi="Univers LT OMV 55 Roman" w:cs="Univers LT OMV 55 Roman"/>
      <w:color w:val="000000"/>
      <w:kern w:val="1"/>
      <w:lang w:eastAsia="ar-SA"/>
    </w:rPr>
  </w:style>
  <w:style w:type="paragraph" w:styleId="CommentSubject">
    <w:name w:val="annotation subject"/>
    <w:basedOn w:val="CommentText"/>
    <w:next w:val="CommentText"/>
    <w:link w:val="CommentSubjectChar"/>
    <w:uiPriority w:val="99"/>
    <w:semiHidden/>
    <w:unhideWhenUsed/>
    <w:rsid w:val="00B067CC"/>
    <w:rPr>
      <w:b/>
      <w:bCs/>
    </w:rPr>
  </w:style>
  <w:style w:type="character" w:customStyle="1" w:styleId="CommentSubjectChar">
    <w:name w:val="Comment Subject Char"/>
    <w:basedOn w:val="CommentTextChar"/>
    <w:link w:val="CommentSubject"/>
    <w:uiPriority w:val="99"/>
    <w:semiHidden/>
    <w:rsid w:val="00B067CC"/>
    <w:rPr>
      <w:rFonts w:ascii="Univers LT OMV 55 Roman" w:eastAsia="Calibri" w:hAnsi="Univers LT OMV 55 Roman" w:cs="Univers LT OMV 55 Roman"/>
      <w:b/>
      <w:bCs/>
      <w:color w:val="000000"/>
      <w:kern w:val="1"/>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rFonts w:ascii="Univers LT OMV 55 Roman" w:eastAsia="Calibri" w:hAnsi="Univers LT OMV 55 Roman" w:cs="Univers LT OMV 55 Roman"/>
      <w:color w:val="000000"/>
      <w:kern w:val="1"/>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Wingdings" w:hAnsi="Wingdings" w:cs="Wingdings"/>
    </w:rPr>
  </w:style>
  <w:style w:type="character" w:customStyle="1" w:styleId="WW8Num1z1">
    <w:name w:val="WW8Num1z1"/>
    <w:rPr>
      <w:rFonts w:ascii="Courier New" w:hAnsi="Courier New" w:cs="Courier New"/>
    </w:rPr>
  </w:style>
  <w:style w:type="character" w:customStyle="1" w:styleId="WW8Num1z3">
    <w:name w:val="WW8Num1z3"/>
    <w:rPr>
      <w:rFonts w:ascii="Symbol" w:hAnsi="Symbol" w:cs="Symbol"/>
    </w:rPr>
  </w:style>
  <w:style w:type="character" w:customStyle="1" w:styleId="WW8Num4z0">
    <w:name w:val="WW8Num4z0"/>
    <w:rPr>
      <w:rFonts w:ascii="Symbol" w:hAnsi="Symbol" w:cs="Symbol"/>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customStyle="1" w:styleId="DefaultParagraphFont1">
    <w:name w:val="Default Paragraph Font1"/>
  </w:style>
  <w:style w:type="character" w:customStyle="1" w:styleId="Referinnotdesubsol1">
    <w:name w:val="Referință notă de subsol1"/>
    <w:rPr>
      <w:vertAlign w:val="superscript"/>
    </w:rPr>
  </w:style>
  <w:style w:type="character" w:customStyle="1" w:styleId="FootnoteTextChar">
    <w:name w:val="Footnote Text Char"/>
    <w:rPr>
      <w:rFonts w:ascii="Verdana" w:eastAsia="Times New Roman" w:hAnsi="Verdana" w:cs="Times New Roman"/>
      <w:kern w:val="1"/>
      <w:sz w:val="20"/>
      <w:szCs w:val="20"/>
      <w:lang w:val="en-GB"/>
    </w:rPr>
  </w:style>
  <w:style w:type="character" w:customStyle="1" w:styleId="ListLabel1">
    <w:name w:val="ListLabel 1"/>
    <w:rPr>
      <w:rFonts w:cs="Courier New"/>
    </w:rPr>
  </w:style>
  <w:style w:type="character" w:styleId="Hyperlink">
    <w:name w:val="Hyperlink"/>
    <w:rPr>
      <w:color w:val="000080"/>
      <w:u w:val="single"/>
    </w:rPr>
  </w:style>
  <w:style w:type="character" w:customStyle="1" w:styleId="FootnoteCharacters">
    <w:name w:val="Footnote Characters"/>
  </w:style>
  <w:style w:type="character" w:styleId="FootnoteReference">
    <w:name w:val="footnote reference"/>
    <w:rPr>
      <w:vertAlign w:val="superscript"/>
    </w:rPr>
  </w:style>
  <w:style w:type="character" w:customStyle="1" w:styleId="EndnoteCharacters">
    <w:name w:val="Endnote Characters"/>
    <w:rPr>
      <w:vertAlign w:val="superscript"/>
    </w:rPr>
  </w:style>
  <w:style w:type="character" w:customStyle="1" w:styleId="WW-EndnoteCharacters">
    <w:name w:val="WW-Endnote Characters"/>
  </w:style>
  <w:style w:type="character" w:styleId="EndnoteReference">
    <w:name w:val="endnote reference"/>
    <w:rPr>
      <w:vertAlign w:val="superscript"/>
    </w:rPr>
  </w:style>
  <w:style w:type="paragraph" w:customStyle="1" w:styleId="Heading">
    <w:name w:val="Heading"/>
    <w:basedOn w:val="Normal"/>
    <w:next w:val="BodyText"/>
    <w:pPr>
      <w:keepNext/>
      <w:spacing w:before="240" w:after="120"/>
    </w:pPr>
    <w:rPr>
      <w:rFonts w:ascii="Arial" w:eastAsia="Microsoft YaHei" w:hAnsi="Arial" w:cs="Mangal"/>
      <w:sz w:val="28"/>
      <w:szCs w:val="28"/>
    </w:rPr>
  </w:style>
  <w:style w:type="paragraph" w:styleId="BodyText">
    <w:name w:val="Body Text"/>
    <w:basedOn w:val="Normal"/>
    <w:pPr>
      <w:spacing w:after="120"/>
    </w:pPr>
  </w:style>
  <w:style w:type="paragraph" w:styleId="List">
    <w:name w:val="List"/>
    <w:basedOn w:val="BodyText"/>
    <w:rPr>
      <w:rFonts w:cs="Mangal"/>
    </w:rPr>
  </w:style>
  <w:style w:type="paragraph" w:customStyle="1" w:styleId="Caption1">
    <w:name w:val="Caption1"/>
    <w:basedOn w:val="Normal"/>
    <w:pPr>
      <w:suppressLineNumbers/>
      <w:spacing w:before="120" w:after="120"/>
    </w:pPr>
    <w:rPr>
      <w:rFonts w:cs="Mangal"/>
      <w:i/>
      <w:iCs/>
    </w:rPr>
  </w:style>
  <w:style w:type="paragraph" w:customStyle="1" w:styleId="Index">
    <w:name w:val="Index"/>
    <w:basedOn w:val="Normal"/>
    <w:pPr>
      <w:suppressLineNumbers/>
    </w:pPr>
    <w:rPr>
      <w:rFonts w:cs="Mangal"/>
    </w:rPr>
  </w:style>
  <w:style w:type="paragraph" w:customStyle="1" w:styleId="ListParagraph1">
    <w:name w:val="List Paragraph1"/>
    <w:basedOn w:val="Normal"/>
    <w:pPr>
      <w:spacing w:after="160" w:line="252" w:lineRule="auto"/>
      <w:ind w:left="720"/>
    </w:pPr>
    <w:rPr>
      <w:rFonts w:ascii="Calibri" w:hAnsi="Calibri" w:cs="Calibri"/>
      <w:sz w:val="22"/>
      <w:szCs w:val="22"/>
    </w:rPr>
  </w:style>
  <w:style w:type="paragraph" w:customStyle="1" w:styleId="Textnotdesubsol1">
    <w:name w:val="Text notă de subsol1"/>
    <w:basedOn w:val="Normal"/>
    <w:pPr>
      <w:spacing w:before="240" w:after="120"/>
      <w:jc w:val="both"/>
    </w:pPr>
    <w:rPr>
      <w:rFonts w:ascii="Verdana" w:hAnsi="Verdana" w:cs="Verdana"/>
      <w:sz w:val="20"/>
      <w:szCs w:val="20"/>
      <w:lang w:val="en-GB"/>
    </w:rPr>
  </w:style>
  <w:style w:type="paragraph" w:styleId="FootnoteText">
    <w:name w:val="footnote text"/>
    <w:basedOn w:val="Normal"/>
    <w:pPr>
      <w:suppressLineNumbers/>
      <w:ind w:left="283" w:hanging="283"/>
    </w:pPr>
    <w:rPr>
      <w:sz w:val="20"/>
      <w:szCs w:val="20"/>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BalloonText">
    <w:name w:val="Balloon Text"/>
    <w:basedOn w:val="Normal"/>
    <w:link w:val="BalloonTextChar"/>
    <w:uiPriority w:val="99"/>
    <w:semiHidden/>
    <w:unhideWhenUsed/>
    <w:rsid w:val="008E7844"/>
    <w:rPr>
      <w:rFonts w:ascii="Segoe UI" w:hAnsi="Segoe UI" w:cs="Segoe UI"/>
      <w:sz w:val="18"/>
      <w:szCs w:val="18"/>
    </w:rPr>
  </w:style>
  <w:style w:type="character" w:customStyle="1" w:styleId="BalloonTextChar">
    <w:name w:val="Balloon Text Char"/>
    <w:link w:val="BalloonText"/>
    <w:uiPriority w:val="99"/>
    <w:semiHidden/>
    <w:rsid w:val="008E7844"/>
    <w:rPr>
      <w:rFonts w:ascii="Segoe UI" w:eastAsia="Calibri" w:hAnsi="Segoe UI" w:cs="Segoe UI"/>
      <w:color w:val="000000"/>
      <w:kern w:val="1"/>
      <w:sz w:val="18"/>
      <w:szCs w:val="18"/>
      <w:lang w:eastAsia="ar-SA"/>
    </w:rPr>
  </w:style>
  <w:style w:type="table" w:styleId="TableGrid">
    <w:name w:val="Table Grid"/>
    <w:basedOn w:val="TableNormal"/>
    <w:uiPriority w:val="39"/>
    <w:rsid w:val="00246DC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ListParagraphChar">
    <w:name w:val="List Paragraph Char"/>
    <w:aliases w:val="Akapit z listą BS Char,Outlines a.b.c. Char,List_Paragraph Char,Multilevel para_II Char,Akapit z lista BS Char"/>
    <w:link w:val="ListParagraph"/>
    <w:uiPriority w:val="1"/>
    <w:locked/>
    <w:rsid w:val="00A87658"/>
  </w:style>
  <w:style w:type="paragraph" w:styleId="ListParagraph">
    <w:name w:val="List Paragraph"/>
    <w:aliases w:val="Akapit z listą BS,Outlines a.b.c.,List_Paragraph,Multilevel para_II,Akapit z lista BS"/>
    <w:basedOn w:val="Normal"/>
    <w:link w:val="ListParagraphChar"/>
    <w:uiPriority w:val="1"/>
    <w:qFormat/>
    <w:rsid w:val="00A87658"/>
    <w:pPr>
      <w:suppressAutoHyphens w:val="0"/>
      <w:spacing w:after="160" w:line="276" w:lineRule="auto"/>
      <w:ind w:left="720" w:firstLine="709"/>
      <w:contextualSpacing/>
      <w:jc w:val="both"/>
    </w:pPr>
    <w:rPr>
      <w:rFonts w:ascii="Times New Roman" w:eastAsia="Times New Roman" w:hAnsi="Times New Roman" w:cs="Times New Roman"/>
      <w:color w:val="auto"/>
      <w:kern w:val="0"/>
      <w:sz w:val="20"/>
      <w:szCs w:val="20"/>
      <w:lang w:eastAsia="ro-RO"/>
    </w:rPr>
  </w:style>
  <w:style w:type="character" w:styleId="CommentReference">
    <w:name w:val="annotation reference"/>
    <w:basedOn w:val="DefaultParagraphFont"/>
    <w:uiPriority w:val="99"/>
    <w:semiHidden/>
    <w:unhideWhenUsed/>
    <w:rsid w:val="00B067CC"/>
    <w:rPr>
      <w:sz w:val="16"/>
      <w:szCs w:val="16"/>
    </w:rPr>
  </w:style>
  <w:style w:type="paragraph" w:styleId="CommentText">
    <w:name w:val="annotation text"/>
    <w:basedOn w:val="Normal"/>
    <w:link w:val="CommentTextChar"/>
    <w:uiPriority w:val="99"/>
    <w:semiHidden/>
    <w:unhideWhenUsed/>
    <w:rsid w:val="00B067CC"/>
    <w:rPr>
      <w:sz w:val="20"/>
      <w:szCs w:val="20"/>
    </w:rPr>
  </w:style>
  <w:style w:type="character" w:customStyle="1" w:styleId="CommentTextChar">
    <w:name w:val="Comment Text Char"/>
    <w:basedOn w:val="DefaultParagraphFont"/>
    <w:link w:val="CommentText"/>
    <w:uiPriority w:val="99"/>
    <w:semiHidden/>
    <w:rsid w:val="00B067CC"/>
    <w:rPr>
      <w:rFonts w:ascii="Univers LT OMV 55 Roman" w:eastAsia="Calibri" w:hAnsi="Univers LT OMV 55 Roman" w:cs="Univers LT OMV 55 Roman"/>
      <w:color w:val="000000"/>
      <w:kern w:val="1"/>
      <w:lang w:eastAsia="ar-SA"/>
    </w:rPr>
  </w:style>
  <w:style w:type="paragraph" w:styleId="CommentSubject">
    <w:name w:val="annotation subject"/>
    <w:basedOn w:val="CommentText"/>
    <w:next w:val="CommentText"/>
    <w:link w:val="CommentSubjectChar"/>
    <w:uiPriority w:val="99"/>
    <w:semiHidden/>
    <w:unhideWhenUsed/>
    <w:rsid w:val="00B067CC"/>
    <w:rPr>
      <w:b/>
      <w:bCs/>
    </w:rPr>
  </w:style>
  <w:style w:type="character" w:customStyle="1" w:styleId="CommentSubjectChar">
    <w:name w:val="Comment Subject Char"/>
    <w:basedOn w:val="CommentTextChar"/>
    <w:link w:val="CommentSubject"/>
    <w:uiPriority w:val="99"/>
    <w:semiHidden/>
    <w:rsid w:val="00B067CC"/>
    <w:rPr>
      <w:rFonts w:ascii="Univers LT OMV 55 Roman" w:eastAsia="Calibri" w:hAnsi="Univers LT OMV 55 Roman" w:cs="Univers LT OMV 55 Roman"/>
      <w:b/>
      <w:bCs/>
      <w:color w:val="000000"/>
      <w:kern w:val="1"/>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6200704">
      <w:bodyDiv w:val="1"/>
      <w:marLeft w:val="0"/>
      <w:marRight w:val="0"/>
      <w:marTop w:val="0"/>
      <w:marBottom w:val="0"/>
      <w:divBdr>
        <w:top w:val="none" w:sz="0" w:space="0" w:color="auto"/>
        <w:left w:val="none" w:sz="0" w:space="0" w:color="auto"/>
        <w:bottom w:val="none" w:sz="0" w:space="0" w:color="auto"/>
        <w:right w:val="none" w:sz="0" w:space="0" w:color="auto"/>
      </w:divBdr>
    </w:div>
    <w:div w:id="1293905316">
      <w:bodyDiv w:val="1"/>
      <w:marLeft w:val="0"/>
      <w:marRight w:val="0"/>
      <w:marTop w:val="0"/>
      <w:marBottom w:val="0"/>
      <w:divBdr>
        <w:top w:val="none" w:sz="0" w:space="0" w:color="auto"/>
        <w:left w:val="none" w:sz="0" w:space="0" w:color="auto"/>
        <w:bottom w:val="none" w:sz="0" w:space="0" w:color="auto"/>
        <w:right w:val="none" w:sz="0" w:space="0" w:color="auto"/>
      </w:divBdr>
    </w:div>
    <w:div w:id="1646857507">
      <w:bodyDiv w:val="1"/>
      <w:marLeft w:val="0"/>
      <w:marRight w:val="0"/>
      <w:marTop w:val="0"/>
      <w:marBottom w:val="0"/>
      <w:divBdr>
        <w:top w:val="none" w:sz="0" w:space="0" w:color="auto"/>
        <w:left w:val="none" w:sz="0" w:space="0" w:color="auto"/>
        <w:bottom w:val="none" w:sz="0" w:space="0" w:color="auto"/>
        <w:right w:val="none" w:sz="0" w:space="0" w:color="auto"/>
      </w:divBdr>
    </w:div>
    <w:div w:id="1796439059">
      <w:bodyDiv w:val="1"/>
      <w:marLeft w:val="0"/>
      <w:marRight w:val="0"/>
      <w:marTop w:val="0"/>
      <w:marBottom w:val="0"/>
      <w:divBdr>
        <w:top w:val="none" w:sz="0" w:space="0" w:color="auto"/>
        <w:left w:val="none" w:sz="0" w:space="0" w:color="auto"/>
        <w:bottom w:val="none" w:sz="0" w:space="0" w:color="auto"/>
        <w:right w:val="none" w:sz="0" w:space="0" w:color="auto"/>
      </w:divBdr>
    </w:div>
    <w:div w:id="1946646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B6F82A-094C-477B-A480-F9925E448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1217</Words>
  <Characters>6940</Characters>
  <Application>Microsoft Office Word</Application>
  <DocSecurity>0</DocSecurity>
  <Lines>57</Lines>
  <Paragraphs>16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Unitate Scolara</Company>
  <LinksUpToDate>false</LinksUpToDate>
  <CharactersWithSpaces>8141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Dell</dc:creator>
  <cp:lastModifiedBy>User</cp:lastModifiedBy>
  <cp:revision>4</cp:revision>
  <cp:lastPrinted>2018-04-14T08:23:00Z</cp:lastPrinted>
  <dcterms:created xsi:type="dcterms:W3CDTF">2026-09-01T09:33:00Z</dcterms:created>
  <dcterms:modified xsi:type="dcterms:W3CDTF">2026-10-06T11:54:00Z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